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F2283" w14:textId="3E21E2B9" w:rsidR="00C671C6" w:rsidRDefault="00C671C6" w:rsidP="005D0CEF"/>
    <w:p w14:paraId="48FAFA54" w14:textId="0107896B" w:rsidR="00C671C6" w:rsidRDefault="001E4103" w:rsidP="001E4103">
      <w:pPr>
        <w:spacing w:after="120"/>
        <w:jc w:val="center"/>
        <w:rPr>
          <w:b/>
          <w:bCs/>
          <w:sz w:val="72"/>
          <w:szCs w:val="72"/>
        </w:rPr>
      </w:pPr>
      <w:r>
        <w:rPr>
          <w:b/>
          <w:bCs/>
          <w:sz w:val="72"/>
          <w:szCs w:val="72"/>
        </w:rPr>
        <w:t>Mobile Phone Policy</w:t>
      </w:r>
    </w:p>
    <w:p w14:paraId="192F78A8" w14:textId="561A3D7D" w:rsidR="001E4103" w:rsidRPr="001E4103" w:rsidRDefault="001E4103" w:rsidP="001E4103">
      <w:pPr>
        <w:spacing w:after="120"/>
        <w:jc w:val="center"/>
        <w:rPr>
          <w:sz w:val="72"/>
          <w:szCs w:val="72"/>
        </w:rPr>
      </w:pPr>
      <w:r>
        <w:rPr>
          <w:noProof/>
          <w:sz w:val="72"/>
          <w:szCs w:val="72"/>
          <w:lang w:val="en-GB" w:eastAsia="en-GB"/>
        </w:rPr>
        <w:drawing>
          <wp:inline distT="0" distB="0" distL="0" distR="0" wp14:anchorId="47B5C84A" wp14:editId="61FA2C7F">
            <wp:extent cx="3560701" cy="39433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dge.jpg"/>
                    <pic:cNvPicPr/>
                  </pic:nvPicPr>
                  <pic:blipFill>
                    <a:blip r:embed="rId10">
                      <a:extLst>
                        <a:ext uri="{28A0092B-C50C-407E-A947-70E740481C1C}">
                          <a14:useLocalDpi xmlns:a14="http://schemas.microsoft.com/office/drawing/2010/main" val="0"/>
                        </a:ext>
                      </a:extLst>
                    </a:blip>
                    <a:stretch>
                      <a:fillRect/>
                    </a:stretch>
                  </pic:blipFill>
                  <pic:spPr>
                    <a:xfrm>
                      <a:off x="0" y="0"/>
                      <a:ext cx="3578950" cy="3963560"/>
                    </a:xfrm>
                    <a:prstGeom prst="rect">
                      <a:avLst/>
                    </a:prstGeom>
                  </pic:spPr>
                </pic:pic>
              </a:graphicData>
            </a:graphic>
          </wp:inline>
        </w:drawing>
      </w:r>
    </w:p>
    <w:p w14:paraId="5F624713" w14:textId="77777777" w:rsidR="00C671C6" w:rsidRDefault="00C671C6">
      <w:pPr>
        <w:spacing w:after="120"/>
      </w:pPr>
    </w:p>
    <w:p w14:paraId="584D8695" w14:textId="7108BF44" w:rsidR="00C671C6" w:rsidRDefault="00C671C6">
      <w:pPr>
        <w:spacing w:after="120"/>
        <w:rPr>
          <w:color w:val="00CF80"/>
        </w:rPr>
      </w:pPr>
    </w:p>
    <w:p w14:paraId="3130E470" w14:textId="77777777" w:rsidR="00C671C6" w:rsidRDefault="00C671C6">
      <w:pPr>
        <w:spacing w:after="120"/>
      </w:pPr>
    </w:p>
    <w:p w14:paraId="3BB85C27" w14:textId="77777777" w:rsidR="00C671C6" w:rsidRDefault="00C671C6">
      <w:pPr>
        <w:spacing w:after="120"/>
      </w:pPr>
    </w:p>
    <w:p w14:paraId="2AB4183D" w14:textId="77777777" w:rsidR="00C671C6" w:rsidRDefault="00C671C6">
      <w:pPr>
        <w:spacing w:after="120"/>
      </w:pPr>
    </w:p>
    <w:p w14:paraId="5A12AE5B" w14:textId="77777777" w:rsidR="00C671C6" w:rsidRDefault="00C671C6">
      <w:pPr>
        <w:spacing w:after="120"/>
      </w:pPr>
    </w:p>
    <w:p w14:paraId="19B7BCDE" w14:textId="77777777" w:rsidR="00C671C6" w:rsidRDefault="00C671C6">
      <w:pPr>
        <w:spacing w:after="120"/>
      </w:pPr>
    </w:p>
    <w:p w14:paraId="38D54207" w14:textId="77777777" w:rsidR="00C671C6" w:rsidRDefault="00C671C6">
      <w:pPr>
        <w:spacing w:after="120"/>
      </w:pPr>
    </w:p>
    <w:p w14:paraId="6852D4EA" w14:textId="77777777" w:rsidR="00C671C6" w:rsidRDefault="00C671C6">
      <w:pPr>
        <w:spacing w:after="120"/>
      </w:pPr>
    </w:p>
    <w:p w14:paraId="4CBF150F" w14:textId="77777777" w:rsidR="00C671C6" w:rsidRDefault="00C671C6">
      <w:pPr>
        <w:spacing w:after="120"/>
      </w:pPr>
    </w:p>
    <w:p w14:paraId="5997CA8C" w14:textId="77777777" w:rsidR="00C671C6" w:rsidRDefault="00C671C6">
      <w:pPr>
        <w:spacing w:after="120"/>
      </w:pPr>
    </w:p>
    <w:p w14:paraId="2F423E7E" w14:textId="77777777" w:rsidR="00C671C6" w:rsidRDefault="00C671C6">
      <w:pPr>
        <w:spacing w:after="120"/>
      </w:pPr>
    </w:p>
    <w:p w14:paraId="1B643540" w14:textId="77777777" w:rsidR="00C671C6" w:rsidRDefault="00C671C6">
      <w:pPr>
        <w:spacing w:after="120"/>
      </w:pPr>
    </w:p>
    <w:p w14:paraId="6E5BAB0B" w14:textId="77777777" w:rsidR="00C671C6" w:rsidRDefault="00C671C6">
      <w:pPr>
        <w:spacing w:after="120"/>
      </w:pPr>
    </w:p>
    <w:p w14:paraId="4DBDBA2F" w14:textId="77777777" w:rsidR="00C671C6" w:rsidRDefault="00C671C6">
      <w:pPr>
        <w:spacing w:after="120"/>
      </w:pPr>
    </w:p>
    <w:p w14:paraId="029C7A37" w14:textId="77777777" w:rsidR="00C671C6" w:rsidRDefault="00C671C6">
      <w:pPr>
        <w:spacing w:after="120"/>
      </w:pPr>
    </w:p>
    <w:tbl>
      <w:tblPr>
        <w:tblpPr w:leftFromText="180" w:rightFromText="180" w:vertAnchor="text" w:horzAnchor="margin" w:tblpY="64"/>
        <w:tblW w:w="9720" w:type="dxa"/>
        <w:tblBorders>
          <w:insideH w:val="single" w:sz="18" w:space="0" w:color="FFFFFF"/>
        </w:tblBorders>
        <w:tblCellMar>
          <w:left w:w="0" w:type="dxa"/>
          <w:right w:w="0" w:type="dxa"/>
        </w:tblCellMar>
        <w:tblLook w:val="04A0" w:firstRow="1" w:lastRow="0" w:firstColumn="1" w:lastColumn="0" w:noHBand="0" w:noVBand="1"/>
      </w:tblPr>
      <w:tblGrid>
        <w:gridCol w:w="2588"/>
        <w:gridCol w:w="3269"/>
        <w:gridCol w:w="3863"/>
      </w:tblGrid>
      <w:tr w:rsidR="001E4103" w14:paraId="52ECA81A" w14:textId="77777777" w:rsidTr="001E4103">
        <w:tc>
          <w:tcPr>
            <w:tcW w:w="2588" w:type="dxa"/>
            <w:tcBorders>
              <w:bottom w:val="single" w:sz="18" w:space="0" w:color="FFFFFF"/>
            </w:tcBorders>
            <w:shd w:val="clear" w:color="auto" w:fill="D8DFDE"/>
            <w:tcMar>
              <w:top w:w="57" w:type="dxa"/>
              <w:left w:w="113" w:type="dxa"/>
              <w:bottom w:w="57" w:type="dxa"/>
              <w:right w:w="113" w:type="dxa"/>
            </w:tcMar>
            <w:hideMark/>
          </w:tcPr>
          <w:p w14:paraId="0326B72E" w14:textId="77777777" w:rsidR="001E4103" w:rsidRDefault="001E4103" w:rsidP="001E4103">
            <w:pPr>
              <w:spacing w:after="120"/>
              <w:rPr>
                <w:color w:val="000000"/>
              </w:rPr>
            </w:pPr>
            <w:r>
              <w:rPr>
                <w:b/>
                <w:bCs/>
                <w:color w:val="000000"/>
              </w:rPr>
              <w:lastRenderedPageBreak/>
              <w:t>Approved by:</w:t>
            </w:r>
          </w:p>
        </w:tc>
        <w:tc>
          <w:tcPr>
            <w:tcW w:w="3269" w:type="dxa"/>
            <w:tcBorders>
              <w:bottom w:val="single" w:sz="18" w:space="0" w:color="FFFFFF"/>
            </w:tcBorders>
            <w:shd w:val="clear" w:color="auto" w:fill="D8DFDE"/>
            <w:tcMar>
              <w:top w:w="57" w:type="dxa"/>
              <w:left w:w="113" w:type="dxa"/>
              <w:bottom w:w="57" w:type="dxa"/>
              <w:right w:w="113" w:type="dxa"/>
            </w:tcMar>
            <w:hideMark/>
          </w:tcPr>
          <w:p w14:paraId="7F4E046C" w14:textId="4A7CA506" w:rsidR="001E4103" w:rsidRPr="001E4103" w:rsidRDefault="001E4103" w:rsidP="001E4103">
            <w:pPr>
              <w:spacing w:after="120"/>
              <w:ind w:right="850"/>
              <w:rPr>
                <w:color w:val="000000"/>
                <w:sz w:val="22"/>
                <w:szCs w:val="22"/>
              </w:rPr>
            </w:pPr>
            <w:r w:rsidRPr="001E4103">
              <w:rPr>
                <w:color w:val="000000"/>
                <w:sz w:val="22"/>
                <w:szCs w:val="22"/>
                <w:shd w:val="clear" w:color="auto" w:fill="FFFF00"/>
              </w:rPr>
              <w:t>Emma Cornhill</w:t>
            </w:r>
          </w:p>
        </w:tc>
        <w:tc>
          <w:tcPr>
            <w:tcW w:w="3863" w:type="dxa"/>
            <w:tcBorders>
              <w:bottom w:val="single" w:sz="18" w:space="0" w:color="FFFFFF"/>
            </w:tcBorders>
            <w:shd w:val="clear" w:color="auto" w:fill="D8DFDE"/>
            <w:tcMar>
              <w:top w:w="57" w:type="dxa"/>
              <w:left w:w="113" w:type="dxa"/>
              <w:bottom w:w="57" w:type="dxa"/>
              <w:right w:w="113" w:type="dxa"/>
            </w:tcMar>
            <w:hideMark/>
          </w:tcPr>
          <w:p w14:paraId="6F0CA396" w14:textId="5FF7BEB0" w:rsidR="001E4103" w:rsidRPr="001E4103" w:rsidRDefault="001E4103" w:rsidP="001E4103">
            <w:pPr>
              <w:spacing w:after="120"/>
              <w:ind w:right="850"/>
              <w:rPr>
                <w:color w:val="000000"/>
                <w:sz w:val="22"/>
                <w:szCs w:val="22"/>
              </w:rPr>
            </w:pPr>
            <w:r w:rsidRPr="001E4103">
              <w:rPr>
                <w:b/>
                <w:bCs/>
                <w:color w:val="000000"/>
                <w:sz w:val="22"/>
                <w:szCs w:val="22"/>
              </w:rPr>
              <w:t>Date:</w:t>
            </w:r>
            <w:r w:rsidRPr="001E4103">
              <w:rPr>
                <w:color w:val="000000"/>
                <w:sz w:val="22"/>
                <w:szCs w:val="22"/>
              </w:rPr>
              <w:t xml:space="preserve">  </w:t>
            </w:r>
            <w:r w:rsidRPr="001E4103">
              <w:rPr>
                <w:color w:val="000000"/>
                <w:sz w:val="22"/>
                <w:szCs w:val="22"/>
                <w:shd w:val="clear" w:color="auto" w:fill="FFFF00"/>
              </w:rPr>
              <w:t>16/9/26</w:t>
            </w:r>
          </w:p>
        </w:tc>
      </w:tr>
      <w:tr w:rsidR="001E4103" w14:paraId="75741403" w14:textId="77777777" w:rsidTr="001E4103">
        <w:tc>
          <w:tcPr>
            <w:tcW w:w="2588"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5BF9DBF7" w14:textId="77777777" w:rsidR="001E4103" w:rsidRDefault="001E4103" w:rsidP="001E4103">
            <w:pPr>
              <w:spacing w:after="120"/>
              <w:rPr>
                <w:color w:val="000000"/>
              </w:rPr>
            </w:pPr>
            <w:r>
              <w:rPr>
                <w:b/>
                <w:bCs/>
                <w:color w:val="000000"/>
              </w:rPr>
              <w:t>Last reviewed on:</w:t>
            </w:r>
          </w:p>
        </w:tc>
        <w:tc>
          <w:tcPr>
            <w:tcW w:w="7132"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1B786980" w14:textId="570AF9F8" w:rsidR="001E4103" w:rsidRPr="001E4103" w:rsidRDefault="001E4103" w:rsidP="001E4103">
            <w:pPr>
              <w:spacing w:after="120"/>
              <w:ind w:right="850"/>
              <w:rPr>
                <w:color w:val="000000"/>
                <w:sz w:val="22"/>
                <w:szCs w:val="22"/>
              </w:rPr>
            </w:pPr>
            <w:r w:rsidRPr="001E4103">
              <w:rPr>
                <w:color w:val="000000"/>
                <w:sz w:val="22"/>
                <w:szCs w:val="22"/>
                <w:shd w:val="clear" w:color="auto" w:fill="FFFF00"/>
              </w:rPr>
              <w:t>NEW policy</w:t>
            </w:r>
          </w:p>
        </w:tc>
      </w:tr>
      <w:tr w:rsidR="001E4103" w14:paraId="7CD131C3" w14:textId="77777777" w:rsidTr="001E4103">
        <w:tc>
          <w:tcPr>
            <w:tcW w:w="2588" w:type="dxa"/>
            <w:tcBorders>
              <w:top w:val="single" w:sz="18" w:space="0" w:color="FFFFFF"/>
            </w:tcBorders>
            <w:shd w:val="clear" w:color="auto" w:fill="D8DFDE"/>
            <w:tcMar>
              <w:top w:w="57" w:type="dxa"/>
              <w:left w:w="113" w:type="dxa"/>
              <w:bottom w:w="57" w:type="dxa"/>
              <w:right w:w="113" w:type="dxa"/>
            </w:tcMar>
            <w:hideMark/>
          </w:tcPr>
          <w:p w14:paraId="01309FFE" w14:textId="77777777" w:rsidR="001E4103" w:rsidRDefault="001E4103" w:rsidP="001E4103">
            <w:pPr>
              <w:spacing w:after="120"/>
              <w:rPr>
                <w:color w:val="000000"/>
              </w:rPr>
            </w:pPr>
            <w:r>
              <w:rPr>
                <w:b/>
                <w:bCs/>
                <w:color w:val="000000"/>
              </w:rPr>
              <w:t>Next review due by:</w:t>
            </w:r>
          </w:p>
        </w:tc>
        <w:tc>
          <w:tcPr>
            <w:tcW w:w="7132" w:type="dxa"/>
            <w:gridSpan w:val="2"/>
            <w:tcBorders>
              <w:top w:val="single" w:sz="18" w:space="0" w:color="FFFFFF"/>
            </w:tcBorders>
            <w:shd w:val="clear" w:color="auto" w:fill="D8DFDE"/>
            <w:tcMar>
              <w:top w:w="57" w:type="dxa"/>
              <w:left w:w="113" w:type="dxa"/>
              <w:bottom w:w="57" w:type="dxa"/>
              <w:right w:w="113" w:type="dxa"/>
            </w:tcMar>
            <w:hideMark/>
          </w:tcPr>
          <w:p w14:paraId="41769223" w14:textId="37B9437C" w:rsidR="001E4103" w:rsidRPr="001E4103" w:rsidRDefault="001E4103" w:rsidP="001E4103">
            <w:pPr>
              <w:spacing w:after="120"/>
              <w:ind w:right="850"/>
              <w:rPr>
                <w:color w:val="000000"/>
                <w:sz w:val="22"/>
                <w:szCs w:val="22"/>
              </w:rPr>
            </w:pPr>
            <w:r w:rsidRPr="001E4103">
              <w:rPr>
                <w:color w:val="000000"/>
                <w:sz w:val="22"/>
                <w:szCs w:val="22"/>
                <w:shd w:val="clear" w:color="auto" w:fill="FFFF00"/>
              </w:rPr>
              <w:t>September 2027</w:t>
            </w:r>
          </w:p>
        </w:tc>
      </w:tr>
    </w:tbl>
    <w:p w14:paraId="48093AFD" w14:textId="77777777" w:rsidR="00C671C6" w:rsidRDefault="00C671C6">
      <w:pPr>
        <w:spacing w:after="120"/>
      </w:pPr>
    </w:p>
    <w:p w14:paraId="2528DFCB" w14:textId="77777777" w:rsidR="00C671C6" w:rsidRDefault="00C671C6">
      <w:pPr>
        <w:spacing w:after="120"/>
      </w:pPr>
    </w:p>
    <w:p w14:paraId="2C1E3E19" w14:textId="77777777" w:rsidR="00C671C6" w:rsidRDefault="00C671C6">
      <w:pPr>
        <w:spacing w:after="120"/>
      </w:pPr>
    </w:p>
    <w:p w14:paraId="1F410646" w14:textId="77777777" w:rsidR="00C671C6" w:rsidRDefault="00C671C6">
      <w:pPr>
        <w:spacing w:after="120"/>
      </w:pPr>
    </w:p>
    <w:p w14:paraId="1C9A5FF5" w14:textId="77777777" w:rsidR="00C671C6" w:rsidRDefault="00C671C6">
      <w:pPr>
        <w:spacing w:after="120"/>
      </w:pPr>
    </w:p>
    <w:p w14:paraId="695FFA24" w14:textId="77777777" w:rsidR="00C671C6" w:rsidRDefault="00C671C6">
      <w:pPr>
        <w:spacing w:after="120"/>
      </w:pPr>
    </w:p>
    <w:p w14:paraId="220C2380" w14:textId="77777777" w:rsidR="00C671C6" w:rsidRDefault="00C671C6">
      <w:pPr>
        <w:spacing w:after="120"/>
      </w:pPr>
    </w:p>
    <w:p w14:paraId="46BAB8F8" w14:textId="77777777" w:rsidR="00C671C6" w:rsidRDefault="00C671C6">
      <w:pPr>
        <w:spacing w:after="120"/>
      </w:pPr>
    </w:p>
    <w:p w14:paraId="0456E946" w14:textId="77777777" w:rsidR="00C671C6" w:rsidRDefault="00C671C6">
      <w:pPr>
        <w:spacing w:after="120"/>
      </w:pPr>
    </w:p>
    <w:p w14:paraId="153FDA7B" w14:textId="77777777" w:rsidR="00C671C6" w:rsidRDefault="00C671C6">
      <w:pPr>
        <w:spacing w:after="120"/>
        <w:rPr>
          <w:b/>
          <w:bCs/>
        </w:rPr>
      </w:pPr>
    </w:p>
    <w:p w14:paraId="2DE5D4EB" w14:textId="77777777" w:rsidR="00C671C6" w:rsidRDefault="00C671C6">
      <w:pPr>
        <w:spacing w:after="120"/>
      </w:pPr>
    </w:p>
    <w:p w14:paraId="65260FAA" w14:textId="77777777" w:rsidR="00C671C6" w:rsidRDefault="00EC7261">
      <w:pPr>
        <w:pStyle w:val="Heading1"/>
        <w:keepNext w:val="0"/>
        <w:keepLines w:val="0"/>
        <w:spacing w:before="120" w:after="120"/>
        <w:rPr>
          <w:sz w:val="28"/>
          <w:szCs w:val="28"/>
        </w:rPr>
      </w:pPr>
      <w:r>
        <w:rPr>
          <w:rFonts w:ascii="Arial" w:eastAsia="Arial" w:hAnsi="Arial" w:cs="Arial"/>
          <w:color w:val="auto"/>
          <w:sz w:val="28"/>
          <w:szCs w:val="28"/>
        </w:rPr>
        <w:br w:type="page"/>
      </w:r>
    </w:p>
    <w:p w14:paraId="0033D3DD" w14:textId="77777777" w:rsidR="00C671C6" w:rsidRDefault="00EC7261">
      <w:pPr>
        <w:keepNext/>
        <w:keepLines/>
        <w:spacing w:after="120" w:line="259" w:lineRule="auto"/>
        <w:rPr>
          <w:sz w:val="28"/>
          <w:szCs w:val="28"/>
        </w:rPr>
      </w:pPr>
      <w:r>
        <w:rPr>
          <w:b/>
          <w:bCs/>
          <w:color w:val="0D1C2F"/>
          <w:sz w:val="28"/>
          <w:szCs w:val="28"/>
        </w:rPr>
        <w:lastRenderedPageBreak/>
        <w:t>Contents</w:t>
      </w:r>
    </w:p>
    <w:p w14:paraId="28323A2D" w14:textId="6059DBEF" w:rsidR="00462134" w:rsidRDefault="00EC7261">
      <w:pPr>
        <w:pStyle w:val="TOC1"/>
        <w:tabs>
          <w:tab w:val="right" w:leader="dot" w:pos="9742"/>
        </w:tabs>
        <w:rPr>
          <w:noProof/>
        </w:rPr>
      </w:pPr>
      <w:r>
        <w:fldChar w:fldCharType="begin"/>
      </w:r>
      <w:r>
        <w:instrText xml:space="preserve"> TOC \o "1-3" \h \z \u </w:instrText>
      </w:r>
      <w:r>
        <w:fldChar w:fldCharType="separate"/>
      </w:r>
      <w:hyperlink w:anchor="_Toc231307300" w:history="1">
        <w:r w:rsidR="00462134" w:rsidRPr="003E2ECE">
          <w:rPr>
            <w:rStyle w:val="Hyperlink"/>
            <w:noProof/>
          </w:rPr>
          <w:t>1. Introduction and aims</w:t>
        </w:r>
        <w:r w:rsidR="00462134">
          <w:rPr>
            <w:noProof/>
            <w:webHidden/>
          </w:rPr>
          <w:tab/>
        </w:r>
        <w:r w:rsidR="00462134">
          <w:rPr>
            <w:noProof/>
            <w:webHidden/>
          </w:rPr>
          <w:fldChar w:fldCharType="begin"/>
        </w:r>
        <w:r w:rsidR="00462134">
          <w:rPr>
            <w:noProof/>
            <w:webHidden/>
          </w:rPr>
          <w:instrText xml:space="preserve"> PAGEREF _Toc231307300 \h </w:instrText>
        </w:r>
        <w:r w:rsidR="00462134">
          <w:rPr>
            <w:noProof/>
            <w:webHidden/>
          </w:rPr>
        </w:r>
        <w:r w:rsidR="00462134">
          <w:rPr>
            <w:noProof/>
            <w:webHidden/>
          </w:rPr>
          <w:fldChar w:fldCharType="separate"/>
        </w:r>
        <w:r w:rsidR="00462134">
          <w:rPr>
            <w:noProof/>
            <w:webHidden/>
          </w:rPr>
          <w:t>3</w:t>
        </w:r>
        <w:r w:rsidR="00462134">
          <w:rPr>
            <w:noProof/>
            <w:webHidden/>
          </w:rPr>
          <w:fldChar w:fldCharType="end"/>
        </w:r>
      </w:hyperlink>
    </w:p>
    <w:p w14:paraId="29EE85A0" w14:textId="16F8A42F" w:rsidR="00462134" w:rsidRDefault="001E4103">
      <w:pPr>
        <w:pStyle w:val="TOC1"/>
        <w:tabs>
          <w:tab w:val="right" w:leader="dot" w:pos="9742"/>
        </w:tabs>
        <w:rPr>
          <w:noProof/>
        </w:rPr>
      </w:pPr>
      <w:hyperlink w:anchor="_Toc231307301" w:history="1">
        <w:r w:rsidR="00462134" w:rsidRPr="003E2ECE">
          <w:rPr>
            <w:rStyle w:val="Hyperlink"/>
            <w:noProof/>
          </w:rPr>
          <w:t>2. Relevant guidance</w:t>
        </w:r>
        <w:r w:rsidR="00462134">
          <w:rPr>
            <w:noProof/>
            <w:webHidden/>
          </w:rPr>
          <w:tab/>
        </w:r>
        <w:r w:rsidR="00462134">
          <w:rPr>
            <w:noProof/>
            <w:webHidden/>
          </w:rPr>
          <w:fldChar w:fldCharType="begin"/>
        </w:r>
        <w:r w:rsidR="00462134">
          <w:rPr>
            <w:noProof/>
            <w:webHidden/>
          </w:rPr>
          <w:instrText xml:space="preserve"> PAGEREF _Toc231307301 \h </w:instrText>
        </w:r>
        <w:r w:rsidR="00462134">
          <w:rPr>
            <w:noProof/>
            <w:webHidden/>
          </w:rPr>
        </w:r>
        <w:r w:rsidR="00462134">
          <w:rPr>
            <w:noProof/>
            <w:webHidden/>
          </w:rPr>
          <w:fldChar w:fldCharType="separate"/>
        </w:r>
        <w:r w:rsidR="00462134">
          <w:rPr>
            <w:noProof/>
            <w:webHidden/>
          </w:rPr>
          <w:t>3</w:t>
        </w:r>
        <w:r w:rsidR="00462134">
          <w:rPr>
            <w:noProof/>
            <w:webHidden/>
          </w:rPr>
          <w:fldChar w:fldCharType="end"/>
        </w:r>
      </w:hyperlink>
    </w:p>
    <w:p w14:paraId="3E890439" w14:textId="5669F5E9" w:rsidR="00462134" w:rsidRDefault="001E4103">
      <w:pPr>
        <w:pStyle w:val="TOC1"/>
        <w:tabs>
          <w:tab w:val="right" w:leader="dot" w:pos="9742"/>
        </w:tabs>
        <w:rPr>
          <w:noProof/>
        </w:rPr>
      </w:pPr>
      <w:hyperlink w:anchor="_Toc231307302" w:history="1">
        <w:r w:rsidR="00462134" w:rsidRPr="003E2ECE">
          <w:rPr>
            <w:rStyle w:val="Hyperlink"/>
            <w:noProof/>
          </w:rPr>
          <w:t>3. Roles and responsibilities</w:t>
        </w:r>
        <w:r w:rsidR="00462134">
          <w:rPr>
            <w:noProof/>
            <w:webHidden/>
          </w:rPr>
          <w:tab/>
        </w:r>
        <w:r w:rsidR="00462134">
          <w:rPr>
            <w:noProof/>
            <w:webHidden/>
          </w:rPr>
          <w:fldChar w:fldCharType="begin"/>
        </w:r>
        <w:r w:rsidR="00462134">
          <w:rPr>
            <w:noProof/>
            <w:webHidden/>
          </w:rPr>
          <w:instrText xml:space="preserve"> PAGEREF _Toc231307302 \h </w:instrText>
        </w:r>
        <w:r w:rsidR="00462134">
          <w:rPr>
            <w:noProof/>
            <w:webHidden/>
          </w:rPr>
        </w:r>
        <w:r w:rsidR="00462134">
          <w:rPr>
            <w:noProof/>
            <w:webHidden/>
          </w:rPr>
          <w:fldChar w:fldCharType="separate"/>
        </w:r>
        <w:r w:rsidR="00462134">
          <w:rPr>
            <w:noProof/>
            <w:webHidden/>
          </w:rPr>
          <w:t>3</w:t>
        </w:r>
        <w:r w:rsidR="00462134">
          <w:rPr>
            <w:noProof/>
            <w:webHidden/>
          </w:rPr>
          <w:fldChar w:fldCharType="end"/>
        </w:r>
      </w:hyperlink>
    </w:p>
    <w:p w14:paraId="2973C1EB" w14:textId="71B7EB4D" w:rsidR="00462134" w:rsidRDefault="001E4103">
      <w:pPr>
        <w:pStyle w:val="TOC1"/>
        <w:tabs>
          <w:tab w:val="right" w:leader="dot" w:pos="9742"/>
        </w:tabs>
        <w:rPr>
          <w:noProof/>
        </w:rPr>
      </w:pPr>
      <w:hyperlink w:anchor="_Toc231307303" w:history="1">
        <w:r w:rsidR="00462134" w:rsidRPr="003E2ECE">
          <w:rPr>
            <w:rStyle w:val="Hyperlink"/>
            <w:noProof/>
          </w:rPr>
          <w:t>4. Use of mobile phones by staff</w:t>
        </w:r>
        <w:r w:rsidR="00462134">
          <w:rPr>
            <w:noProof/>
            <w:webHidden/>
          </w:rPr>
          <w:tab/>
        </w:r>
        <w:r w:rsidR="00462134">
          <w:rPr>
            <w:noProof/>
            <w:webHidden/>
          </w:rPr>
          <w:fldChar w:fldCharType="begin"/>
        </w:r>
        <w:r w:rsidR="00462134">
          <w:rPr>
            <w:noProof/>
            <w:webHidden/>
          </w:rPr>
          <w:instrText xml:space="preserve"> PAGEREF _Toc231307303 \h </w:instrText>
        </w:r>
        <w:r w:rsidR="00462134">
          <w:rPr>
            <w:noProof/>
            <w:webHidden/>
          </w:rPr>
        </w:r>
        <w:r w:rsidR="00462134">
          <w:rPr>
            <w:noProof/>
            <w:webHidden/>
          </w:rPr>
          <w:fldChar w:fldCharType="separate"/>
        </w:r>
        <w:r w:rsidR="00462134">
          <w:rPr>
            <w:noProof/>
            <w:webHidden/>
          </w:rPr>
          <w:t>4</w:t>
        </w:r>
        <w:r w:rsidR="00462134">
          <w:rPr>
            <w:noProof/>
            <w:webHidden/>
          </w:rPr>
          <w:fldChar w:fldCharType="end"/>
        </w:r>
      </w:hyperlink>
    </w:p>
    <w:p w14:paraId="58E32B96" w14:textId="7C830A8F" w:rsidR="00462134" w:rsidRDefault="001E4103">
      <w:pPr>
        <w:pStyle w:val="TOC1"/>
        <w:tabs>
          <w:tab w:val="right" w:leader="dot" w:pos="9742"/>
        </w:tabs>
        <w:rPr>
          <w:noProof/>
        </w:rPr>
      </w:pPr>
      <w:hyperlink w:anchor="_Toc231307304" w:history="1">
        <w:r w:rsidR="00462134" w:rsidRPr="003E2ECE">
          <w:rPr>
            <w:rStyle w:val="Hyperlink"/>
            <w:noProof/>
          </w:rPr>
          <w:t>5. Use of mobile phones by pupils</w:t>
        </w:r>
        <w:r w:rsidR="00462134">
          <w:rPr>
            <w:noProof/>
            <w:webHidden/>
          </w:rPr>
          <w:tab/>
        </w:r>
        <w:r w:rsidR="00462134">
          <w:rPr>
            <w:noProof/>
            <w:webHidden/>
          </w:rPr>
          <w:fldChar w:fldCharType="begin"/>
        </w:r>
        <w:r w:rsidR="00462134">
          <w:rPr>
            <w:noProof/>
            <w:webHidden/>
          </w:rPr>
          <w:instrText xml:space="preserve"> PAGEREF _Toc231307304 \h </w:instrText>
        </w:r>
        <w:r w:rsidR="00462134">
          <w:rPr>
            <w:noProof/>
            <w:webHidden/>
          </w:rPr>
        </w:r>
        <w:r w:rsidR="00462134">
          <w:rPr>
            <w:noProof/>
            <w:webHidden/>
          </w:rPr>
          <w:fldChar w:fldCharType="separate"/>
        </w:r>
        <w:r w:rsidR="00462134">
          <w:rPr>
            <w:noProof/>
            <w:webHidden/>
          </w:rPr>
          <w:t>5</w:t>
        </w:r>
        <w:r w:rsidR="00462134">
          <w:rPr>
            <w:noProof/>
            <w:webHidden/>
          </w:rPr>
          <w:fldChar w:fldCharType="end"/>
        </w:r>
      </w:hyperlink>
    </w:p>
    <w:p w14:paraId="1E0C03D1" w14:textId="0A3059B7" w:rsidR="00462134" w:rsidRDefault="001E4103">
      <w:pPr>
        <w:pStyle w:val="TOC1"/>
        <w:tabs>
          <w:tab w:val="right" w:leader="dot" w:pos="9742"/>
        </w:tabs>
        <w:rPr>
          <w:noProof/>
        </w:rPr>
      </w:pPr>
      <w:hyperlink w:anchor="_Toc231307305" w:history="1">
        <w:r w:rsidR="00462134" w:rsidRPr="003E2ECE">
          <w:rPr>
            <w:rStyle w:val="Hyperlink"/>
            <w:noProof/>
          </w:rPr>
          <w:t>7. Loss, theft or damage</w:t>
        </w:r>
        <w:r w:rsidR="00462134">
          <w:rPr>
            <w:noProof/>
            <w:webHidden/>
          </w:rPr>
          <w:tab/>
        </w:r>
        <w:r w:rsidR="00462134">
          <w:rPr>
            <w:noProof/>
            <w:webHidden/>
          </w:rPr>
          <w:fldChar w:fldCharType="begin"/>
        </w:r>
        <w:r w:rsidR="00462134">
          <w:rPr>
            <w:noProof/>
            <w:webHidden/>
          </w:rPr>
          <w:instrText xml:space="preserve"> PAGEREF _Toc231307305 \h </w:instrText>
        </w:r>
        <w:r w:rsidR="00462134">
          <w:rPr>
            <w:noProof/>
            <w:webHidden/>
          </w:rPr>
        </w:r>
        <w:r w:rsidR="00462134">
          <w:rPr>
            <w:noProof/>
            <w:webHidden/>
          </w:rPr>
          <w:fldChar w:fldCharType="separate"/>
        </w:r>
        <w:r w:rsidR="00462134">
          <w:rPr>
            <w:noProof/>
            <w:webHidden/>
          </w:rPr>
          <w:t>8</w:t>
        </w:r>
        <w:r w:rsidR="00462134">
          <w:rPr>
            <w:noProof/>
            <w:webHidden/>
          </w:rPr>
          <w:fldChar w:fldCharType="end"/>
        </w:r>
      </w:hyperlink>
    </w:p>
    <w:p w14:paraId="4DFB3919" w14:textId="055A5492" w:rsidR="00462134" w:rsidRDefault="001E4103">
      <w:pPr>
        <w:pStyle w:val="TOC1"/>
        <w:tabs>
          <w:tab w:val="right" w:leader="dot" w:pos="9742"/>
        </w:tabs>
        <w:rPr>
          <w:noProof/>
        </w:rPr>
      </w:pPr>
      <w:hyperlink w:anchor="_Toc231307306" w:history="1">
        <w:r w:rsidR="00462134" w:rsidRPr="003E2ECE">
          <w:rPr>
            <w:rStyle w:val="Hyperlink"/>
            <w:noProof/>
          </w:rPr>
          <w:t>8. Monitoring and review</w:t>
        </w:r>
        <w:r w:rsidR="00462134">
          <w:rPr>
            <w:noProof/>
            <w:webHidden/>
          </w:rPr>
          <w:tab/>
        </w:r>
        <w:r w:rsidR="00462134">
          <w:rPr>
            <w:noProof/>
            <w:webHidden/>
          </w:rPr>
          <w:fldChar w:fldCharType="begin"/>
        </w:r>
        <w:r w:rsidR="00462134">
          <w:rPr>
            <w:noProof/>
            <w:webHidden/>
          </w:rPr>
          <w:instrText xml:space="preserve"> PAGEREF _Toc231307306 \h </w:instrText>
        </w:r>
        <w:r w:rsidR="00462134">
          <w:rPr>
            <w:noProof/>
            <w:webHidden/>
          </w:rPr>
        </w:r>
        <w:r w:rsidR="00462134">
          <w:rPr>
            <w:noProof/>
            <w:webHidden/>
          </w:rPr>
          <w:fldChar w:fldCharType="separate"/>
        </w:r>
        <w:r w:rsidR="00462134">
          <w:rPr>
            <w:noProof/>
            <w:webHidden/>
          </w:rPr>
          <w:t>9</w:t>
        </w:r>
        <w:r w:rsidR="00462134">
          <w:rPr>
            <w:noProof/>
            <w:webHidden/>
          </w:rPr>
          <w:fldChar w:fldCharType="end"/>
        </w:r>
      </w:hyperlink>
    </w:p>
    <w:p w14:paraId="39CA5B8F" w14:textId="25F7AFE4" w:rsidR="00462134" w:rsidRDefault="001E4103">
      <w:pPr>
        <w:pStyle w:val="TOC3"/>
        <w:tabs>
          <w:tab w:val="right" w:leader="dot" w:pos="9742"/>
        </w:tabs>
        <w:rPr>
          <w:noProof/>
        </w:rPr>
      </w:pPr>
      <w:hyperlink w:anchor="_Toc231307307" w:history="1">
        <w:r w:rsidR="00462134" w:rsidRPr="003E2ECE">
          <w:rPr>
            <w:rStyle w:val="Hyperlink"/>
            <w:noProof/>
          </w:rPr>
          <w:t xml:space="preserve">9. Appendix 1: </w:t>
        </w:r>
        <w:r w:rsidR="00462134" w:rsidRPr="003E2ECE">
          <w:rPr>
            <w:rStyle w:val="Hyperlink"/>
            <w:noProof/>
            <w:shd w:val="clear" w:color="auto" w:fill="FFFF00"/>
          </w:rPr>
          <w:t>[Code of conduct / acceptable use agreement]</w:t>
        </w:r>
        <w:r w:rsidR="00462134" w:rsidRPr="003E2ECE">
          <w:rPr>
            <w:rStyle w:val="Hyperlink"/>
            <w:noProof/>
          </w:rPr>
          <w:t xml:space="preserve"> for pupils allowed to bring their phones to school due to exceptional circumstances</w:t>
        </w:r>
        <w:r w:rsidR="00462134">
          <w:rPr>
            <w:noProof/>
            <w:webHidden/>
          </w:rPr>
          <w:tab/>
        </w:r>
        <w:r w:rsidR="00462134">
          <w:rPr>
            <w:noProof/>
            <w:webHidden/>
          </w:rPr>
          <w:fldChar w:fldCharType="begin"/>
        </w:r>
        <w:r w:rsidR="00462134">
          <w:rPr>
            <w:noProof/>
            <w:webHidden/>
          </w:rPr>
          <w:instrText xml:space="preserve"> PAGEREF _Toc231307307 \h </w:instrText>
        </w:r>
        <w:r w:rsidR="00462134">
          <w:rPr>
            <w:noProof/>
            <w:webHidden/>
          </w:rPr>
        </w:r>
        <w:r w:rsidR="00462134">
          <w:rPr>
            <w:noProof/>
            <w:webHidden/>
          </w:rPr>
          <w:fldChar w:fldCharType="separate"/>
        </w:r>
        <w:r w:rsidR="00462134">
          <w:rPr>
            <w:noProof/>
            <w:webHidden/>
          </w:rPr>
          <w:t>10</w:t>
        </w:r>
        <w:r w:rsidR="00462134">
          <w:rPr>
            <w:noProof/>
            <w:webHidden/>
          </w:rPr>
          <w:fldChar w:fldCharType="end"/>
        </w:r>
      </w:hyperlink>
    </w:p>
    <w:p w14:paraId="232750DF" w14:textId="2D7686BB" w:rsidR="00462134" w:rsidRDefault="001E4103">
      <w:pPr>
        <w:pStyle w:val="TOC3"/>
        <w:tabs>
          <w:tab w:val="right" w:leader="dot" w:pos="9742"/>
        </w:tabs>
        <w:rPr>
          <w:noProof/>
        </w:rPr>
      </w:pPr>
      <w:hyperlink w:anchor="_Toc231307308" w:history="1">
        <w:r w:rsidR="00462134" w:rsidRPr="003E2ECE">
          <w:rPr>
            <w:rStyle w:val="Hyperlink"/>
            <w:noProof/>
          </w:rPr>
          <w:t>10. Appendix 2: Permission form allowing a pupil to bring their phone to school</w:t>
        </w:r>
        <w:r w:rsidR="00462134">
          <w:rPr>
            <w:noProof/>
            <w:webHidden/>
          </w:rPr>
          <w:tab/>
        </w:r>
        <w:r w:rsidR="00462134">
          <w:rPr>
            <w:noProof/>
            <w:webHidden/>
          </w:rPr>
          <w:fldChar w:fldCharType="begin"/>
        </w:r>
        <w:r w:rsidR="00462134">
          <w:rPr>
            <w:noProof/>
            <w:webHidden/>
          </w:rPr>
          <w:instrText xml:space="preserve"> PAGEREF _Toc231307308 \h </w:instrText>
        </w:r>
        <w:r w:rsidR="00462134">
          <w:rPr>
            <w:noProof/>
            <w:webHidden/>
          </w:rPr>
        </w:r>
        <w:r w:rsidR="00462134">
          <w:rPr>
            <w:noProof/>
            <w:webHidden/>
          </w:rPr>
          <w:fldChar w:fldCharType="separate"/>
        </w:r>
        <w:r w:rsidR="00462134">
          <w:rPr>
            <w:noProof/>
            <w:webHidden/>
          </w:rPr>
          <w:t>11</w:t>
        </w:r>
        <w:r w:rsidR="00462134">
          <w:rPr>
            <w:noProof/>
            <w:webHidden/>
          </w:rPr>
          <w:fldChar w:fldCharType="end"/>
        </w:r>
      </w:hyperlink>
    </w:p>
    <w:p w14:paraId="36563F46" w14:textId="37C16F1A" w:rsidR="00462134" w:rsidRDefault="001E4103">
      <w:pPr>
        <w:pStyle w:val="TOC3"/>
        <w:tabs>
          <w:tab w:val="right" w:leader="dot" w:pos="9742"/>
        </w:tabs>
        <w:rPr>
          <w:noProof/>
        </w:rPr>
      </w:pPr>
      <w:hyperlink w:anchor="_Toc231307309" w:history="1">
        <w:r w:rsidR="00462134" w:rsidRPr="003E2ECE">
          <w:rPr>
            <w:rStyle w:val="Hyperlink"/>
            <w:noProof/>
          </w:rPr>
          <w:t>11. Appendix 3: Template mobile phone information slip for visitors</w:t>
        </w:r>
        <w:r w:rsidR="00462134">
          <w:rPr>
            <w:noProof/>
            <w:webHidden/>
          </w:rPr>
          <w:tab/>
        </w:r>
        <w:r w:rsidR="00462134">
          <w:rPr>
            <w:noProof/>
            <w:webHidden/>
          </w:rPr>
          <w:fldChar w:fldCharType="begin"/>
        </w:r>
        <w:r w:rsidR="00462134">
          <w:rPr>
            <w:noProof/>
            <w:webHidden/>
          </w:rPr>
          <w:instrText xml:space="preserve"> PAGEREF _Toc231307309 \h </w:instrText>
        </w:r>
        <w:r w:rsidR="00462134">
          <w:rPr>
            <w:noProof/>
            <w:webHidden/>
          </w:rPr>
        </w:r>
        <w:r w:rsidR="00462134">
          <w:rPr>
            <w:noProof/>
            <w:webHidden/>
          </w:rPr>
          <w:fldChar w:fldCharType="separate"/>
        </w:r>
        <w:r w:rsidR="00462134">
          <w:rPr>
            <w:noProof/>
            <w:webHidden/>
          </w:rPr>
          <w:t>12</w:t>
        </w:r>
        <w:r w:rsidR="00462134">
          <w:rPr>
            <w:noProof/>
            <w:webHidden/>
          </w:rPr>
          <w:fldChar w:fldCharType="end"/>
        </w:r>
      </w:hyperlink>
    </w:p>
    <w:p w14:paraId="3A539908" w14:textId="58766C0D" w:rsidR="00C671C6" w:rsidRDefault="00054EE1">
      <w:pPr>
        <w:spacing w:after="120"/>
      </w:pPr>
      <w:r>
        <w:rPr>
          <w:noProof/>
          <w:lang w:val="en-GB" w:eastAsia="en-GB"/>
        </w:rPr>
        <mc:AlternateContent>
          <mc:Choice Requires="wps">
            <w:drawing>
              <wp:anchor distT="0" distB="0" distL="114300" distR="114300" simplePos="0" relativeHeight="251658241" behindDoc="0" locked="0" layoutInCell="1" allowOverlap="1" wp14:anchorId="66F8ADED" wp14:editId="7CA60932">
                <wp:simplePos x="0" y="0"/>
                <wp:positionH relativeFrom="column">
                  <wp:posOffset>17145</wp:posOffset>
                </wp:positionH>
                <wp:positionV relativeFrom="paragraph">
                  <wp:posOffset>226060</wp:posOffset>
                </wp:positionV>
                <wp:extent cx="6158865" cy="0"/>
                <wp:effectExtent l="0" t="0" r="0" b="0"/>
                <wp:wrapNone/>
                <wp:docPr id="188105528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158865" cy="0"/>
                        </a:xfrm>
                        <a:prstGeom prst="line">
                          <a:avLst/>
                        </a:prstGeom>
                        <a:noFill/>
                        <a:ln w="12700">
                          <a:solidFill>
                            <a:srgbClr val="12263F"/>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Straight Connector 2"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2263f" strokeweight="1pt" from="1.35pt,17.8pt" to="486.3pt,17.8pt" w14:anchorId="23ED8B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">
                <v:stroke joinstyle="miter"/>
                <o:lock v:ext="edit" shapetype="f"/>
              </v:line>
            </w:pict>
          </mc:Fallback>
        </mc:AlternateContent>
      </w:r>
      <w:r w:rsidR="00EC7261">
        <w:fldChar w:fldCharType="end"/>
      </w:r>
    </w:p>
    <w:p w14:paraId="6B9821F3" w14:textId="209A3F2D" w:rsidR="00E92CD9" w:rsidRDefault="00E92CD9">
      <w:pPr>
        <w:spacing w:after="120"/>
      </w:pPr>
    </w:p>
    <w:p w14:paraId="34229070" w14:textId="12658E49" w:rsidR="00C671C6" w:rsidRDefault="00EC7261">
      <w:pPr>
        <w:pStyle w:val="Heading1"/>
        <w:keepNext w:val="0"/>
        <w:keepLines w:val="0"/>
        <w:spacing w:before="120" w:after="120"/>
        <w:rPr>
          <w:sz w:val="28"/>
          <w:szCs w:val="28"/>
        </w:rPr>
      </w:pPr>
      <w:bookmarkStart w:id="0" w:name="_Toc159341409"/>
      <w:bookmarkStart w:id="1" w:name="_Toc161670829"/>
      <w:bookmarkStart w:id="2" w:name="_Toc231307300"/>
      <w:r>
        <w:rPr>
          <w:rFonts w:ascii="Arial" w:eastAsia="Arial" w:hAnsi="Arial" w:cs="Arial"/>
          <w:color w:val="FF1F64"/>
          <w:sz w:val="28"/>
          <w:szCs w:val="28"/>
        </w:rPr>
        <w:t>1. Introduction and aims</w:t>
      </w:r>
      <w:bookmarkEnd w:id="0"/>
      <w:bookmarkEnd w:id="1"/>
      <w:bookmarkEnd w:id="2"/>
    </w:p>
    <w:p w14:paraId="2D0BEBEF" w14:textId="4E701EB1" w:rsidR="00C671C6" w:rsidRDefault="002C0835">
      <w:pPr>
        <w:spacing w:after="120"/>
      </w:pPr>
      <w:r>
        <w:t>At Selby Educational Trust</w:t>
      </w:r>
      <w:r w:rsidR="00EC7261">
        <w:t xml:space="preserve"> our policy aims to:</w:t>
      </w:r>
    </w:p>
    <w:p w14:paraId="77799B2C" w14:textId="06882447" w:rsidR="00E216D3" w:rsidRPr="00E216D3" w:rsidRDefault="00E216D3">
      <w:pPr>
        <w:numPr>
          <w:ilvl w:val="0"/>
          <w:numId w:val="1"/>
        </w:numPr>
        <w:spacing w:after="120"/>
        <w:ind w:left="340" w:hanging="308"/>
      </w:pPr>
      <w:r w:rsidRPr="00E216D3">
        <w:t>Ensure our environment is mobile phone-free by default</w:t>
      </w:r>
    </w:p>
    <w:p w14:paraId="3D670219" w14:textId="0A2018B2" w:rsidR="00C671C6" w:rsidRDefault="00EC7261">
      <w:pPr>
        <w:numPr>
          <w:ilvl w:val="0"/>
          <w:numId w:val="1"/>
        </w:numPr>
        <w:spacing w:after="120"/>
        <w:ind w:left="340" w:hanging="308"/>
        <w:rPr>
          <w:rFonts w:ascii="Times New Roman" w:eastAsia="Times New Roman" w:hAnsi="Times New Roman" w:cs="Times New Roman"/>
          <w:sz w:val="25"/>
          <w:szCs w:val="25"/>
        </w:rPr>
      </w:pPr>
      <w:r>
        <w:t>Ensure the safe, responsible and lawful use of mobile phones</w:t>
      </w:r>
      <w:r w:rsidR="00E551E1">
        <w:t>, where applicable</w:t>
      </w:r>
    </w:p>
    <w:p w14:paraId="33C83D7E" w14:textId="51E84F5D" w:rsidR="00C671C6" w:rsidRDefault="00EC7261">
      <w:pPr>
        <w:numPr>
          <w:ilvl w:val="0"/>
          <w:numId w:val="1"/>
        </w:numPr>
        <w:spacing w:after="120"/>
        <w:ind w:left="340" w:hanging="308"/>
        <w:rPr>
          <w:rFonts w:ascii="Times New Roman" w:eastAsia="Times New Roman" w:hAnsi="Times New Roman" w:cs="Times New Roman"/>
          <w:sz w:val="25"/>
          <w:szCs w:val="25"/>
        </w:rPr>
      </w:pPr>
      <w:r>
        <w:t>Provide clear guidelines for the use of mobile phones for pupils, staff, parents/carers, visitors and volunteers</w:t>
      </w:r>
    </w:p>
    <w:p w14:paraId="23EBDE65" w14:textId="585F47E2" w:rsidR="00C671C6" w:rsidRDefault="720E6EBA">
      <w:pPr>
        <w:numPr>
          <w:ilvl w:val="0"/>
          <w:numId w:val="1"/>
        </w:numPr>
        <w:spacing w:after="120"/>
        <w:ind w:left="340" w:hanging="308"/>
        <w:rPr>
          <w:rFonts w:ascii="Times New Roman" w:eastAsia="Times New Roman" w:hAnsi="Times New Roman" w:cs="Times New Roman"/>
          <w:sz w:val="25"/>
          <w:szCs w:val="25"/>
        </w:rPr>
      </w:pPr>
      <w:r>
        <w:t xml:space="preserve">Support the </w:t>
      </w:r>
      <w:r w:rsidR="049E4DB3">
        <w:t>trust/</w:t>
      </w:r>
      <w:r>
        <w:t>school’s other policies, especially those related to child protection and behaviour</w:t>
      </w:r>
    </w:p>
    <w:p w14:paraId="1321A039" w14:textId="5F5BB403" w:rsidR="00C671C6" w:rsidRDefault="00EC7261">
      <w:pPr>
        <w:spacing w:after="120"/>
      </w:pPr>
      <w:r>
        <w:t>This policy also aims to address some of the challenges posed by mobile phones in school, such as:</w:t>
      </w:r>
    </w:p>
    <w:p w14:paraId="0C0C59D7" w14:textId="6FED3778" w:rsidR="00C671C6" w:rsidRDefault="00EC7261">
      <w:pPr>
        <w:numPr>
          <w:ilvl w:val="0"/>
          <w:numId w:val="2"/>
        </w:numPr>
        <w:spacing w:after="120"/>
        <w:ind w:left="340" w:hanging="308"/>
        <w:rPr>
          <w:rFonts w:ascii="Times New Roman" w:eastAsia="Times New Roman" w:hAnsi="Times New Roman" w:cs="Times New Roman"/>
          <w:sz w:val="25"/>
          <w:szCs w:val="25"/>
        </w:rPr>
      </w:pPr>
      <w:r>
        <w:t>Risks to child protection</w:t>
      </w:r>
    </w:p>
    <w:p w14:paraId="50DF4A3F" w14:textId="0F5CCC0A" w:rsidR="00C671C6" w:rsidRDefault="00EC7261">
      <w:pPr>
        <w:numPr>
          <w:ilvl w:val="0"/>
          <w:numId w:val="2"/>
        </w:numPr>
        <w:spacing w:after="120"/>
        <w:ind w:left="340" w:hanging="308"/>
        <w:rPr>
          <w:rFonts w:ascii="Times New Roman" w:eastAsia="Times New Roman" w:hAnsi="Times New Roman" w:cs="Times New Roman"/>
          <w:sz w:val="25"/>
          <w:szCs w:val="25"/>
        </w:rPr>
      </w:pPr>
      <w:r>
        <w:t>Data protection issues</w:t>
      </w:r>
    </w:p>
    <w:p w14:paraId="2130351F" w14:textId="1D2197E1" w:rsidR="00C671C6" w:rsidRDefault="00EC7261">
      <w:pPr>
        <w:numPr>
          <w:ilvl w:val="0"/>
          <w:numId w:val="2"/>
        </w:numPr>
        <w:spacing w:after="120"/>
        <w:ind w:left="340" w:hanging="308"/>
        <w:rPr>
          <w:rFonts w:ascii="Times New Roman" w:eastAsia="Times New Roman" w:hAnsi="Times New Roman" w:cs="Times New Roman"/>
          <w:sz w:val="25"/>
          <w:szCs w:val="25"/>
        </w:rPr>
      </w:pPr>
      <w:r>
        <w:t>Risk of theft, loss, or damage</w:t>
      </w:r>
    </w:p>
    <w:p w14:paraId="51729EC2" w14:textId="4BB8C682" w:rsidR="00C671C6" w:rsidRDefault="00EC7261">
      <w:pPr>
        <w:numPr>
          <w:ilvl w:val="0"/>
          <w:numId w:val="2"/>
        </w:numPr>
        <w:spacing w:after="120"/>
        <w:ind w:left="340" w:hanging="308"/>
        <w:rPr>
          <w:rFonts w:ascii="Times New Roman" w:eastAsia="Times New Roman" w:hAnsi="Times New Roman" w:cs="Times New Roman"/>
          <w:sz w:val="25"/>
          <w:szCs w:val="25"/>
        </w:rPr>
      </w:pPr>
      <w:r>
        <w:t>Appropriate use of technology for learning purposes</w:t>
      </w:r>
    </w:p>
    <w:p w14:paraId="354150AB" w14:textId="791E4108" w:rsidR="00C671C6" w:rsidRDefault="00EC7261">
      <w:pPr>
        <w:spacing w:after="120"/>
      </w:pPr>
      <w:r>
        <w:t xml:space="preserve">Note: throughout this policy, ‘mobile phones’ refers to mobile phones and similar devices. </w:t>
      </w:r>
      <w:r>
        <w:br/>
      </w:r>
    </w:p>
    <w:p w14:paraId="25C081F2" w14:textId="1AC0BE25" w:rsidR="00C671C6" w:rsidRDefault="00EC7261">
      <w:pPr>
        <w:pStyle w:val="Heading1"/>
        <w:keepNext w:val="0"/>
        <w:keepLines w:val="0"/>
        <w:spacing w:before="120" w:after="120"/>
        <w:rPr>
          <w:sz w:val="28"/>
          <w:szCs w:val="28"/>
        </w:rPr>
      </w:pPr>
      <w:bookmarkStart w:id="3" w:name="_Toc159341410"/>
      <w:bookmarkStart w:id="4" w:name="_Toc161670830"/>
      <w:bookmarkStart w:id="5" w:name="_Toc231307301"/>
      <w:r>
        <w:rPr>
          <w:rFonts w:ascii="Arial" w:eastAsia="Arial" w:hAnsi="Arial" w:cs="Arial"/>
          <w:color w:val="FF1F64"/>
          <w:sz w:val="28"/>
          <w:szCs w:val="28"/>
        </w:rPr>
        <w:t>2. Relevant guidance</w:t>
      </w:r>
      <w:bookmarkEnd w:id="3"/>
      <w:bookmarkEnd w:id="4"/>
      <w:bookmarkEnd w:id="5"/>
    </w:p>
    <w:p w14:paraId="6545E1E0" w14:textId="27589EBC" w:rsidR="00C671C6" w:rsidRDefault="00EC7261">
      <w:pPr>
        <w:spacing w:after="240" w:line="259" w:lineRule="auto"/>
      </w:pPr>
      <w:r>
        <w:t xml:space="preserve">This policy meets the requirements of section 36 of the </w:t>
      </w:r>
      <w:hyperlink r:id="rId11" w:history="1">
        <w:r>
          <w:rPr>
            <w:color w:val="0072CC"/>
            <w:u w:val="single" w:color="0072CC"/>
          </w:rPr>
          <w:t>Children’s Wellbeing and Schools Act 2026</w:t>
        </w:r>
      </w:hyperlink>
      <w:r>
        <w:t xml:space="preserve">, and the Department for Education (DfE)’s </w:t>
      </w:r>
      <w:hyperlink r:id="rId12" w:history="1">
        <w:r>
          <w:rPr>
            <w:color w:val="0072CC"/>
            <w:u w:val="single" w:color="0072CC"/>
          </w:rPr>
          <w:t>mobile phone guidance</w:t>
        </w:r>
      </w:hyperlink>
      <w:r>
        <w:t xml:space="preserve"> and </w:t>
      </w:r>
      <w:hyperlink r:id="rId13" w:history="1">
        <w:r>
          <w:rPr>
            <w:color w:val="0072CC"/>
            <w:u w:val="single" w:color="0072CC"/>
          </w:rPr>
          <w:t>behaviour guidance</w:t>
        </w:r>
      </w:hyperlink>
      <w:r>
        <w:t xml:space="preserve">. Further guidance that should be considered alongside this policy is </w:t>
      </w:r>
      <w:hyperlink r:id="rId14" w:history="1">
        <w:r>
          <w:rPr>
            <w:color w:val="0072CC"/>
            <w:u w:val="single" w:color="0072CC"/>
          </w:rPr>
          <w:t>Keeping Children Safe in Education</w:t>
        </w:r>
      </w:hyperlink>
      <w:r>
        <w:t xml:space="preserve">. </w:t>
      </w:r>
    </w:p>
    <w:p w14:paraId="44F73AB9" w14:textId="77777777" w:rsidR="00C671C6" w:rsidRDefault="00EC7261">
      <w:pPr>
        <w:pStyle w:val="Heading1"/>
        <w:keepNext w:val="0"/>
        <w:keepLines w:val="0"/>
        <w:spacing w:before="120" w:after="120"/>
        <w:rPr>
          <w:sz w:val="28"/>
          <w:szCs w:val="28"/>
        </w:rPr>
      </w:pPr>
      <w:bookmarkStart w:id="6" w:name="_Toc159341411"/>
      <w:bookmarkStart w:id="7" w:name="_Toc161670831"/>
      <w:bookmarkStart w:id="8" w:name="_Toc231307302"/>
      <w:r>
        <w:rPr>
          <w:rFonts w:ascii="Arial" w:eastAsia="Arial" w:hAnsi="Arial" w:cs="Arial"/>
          <w:color w:val="FF1F64"/>
          <w:sz w:val="28"/>
          <w:szCs w:val="28"/>
        </w:rPr>
        <w:t>3. Roles and responsibilities</w:t>
      </w:r>
      <w:bookmarkEnd w:id="6"/>
      <w:bookmarkEnd w:id="7"/>
      <w:bookmarkEnd w:id="8"/>
    </w:p>
    <w:p w14:paraId="5B9497B5" w14:textId="77777777" w:rsidR="00C671C6" w:rsidRDefault="00EC7261">
      <w:pPr>
        <w:spacing w:before="240" w:after="120"/>
        <w:rPr>
          <w:sz w:val="24"/>
          <w:szCs w:val="24"/>
        </w:rPr>
      </w:pPr>
      <w:r>
        <w:rPr>
          <w:b/>
          <w:bCs/>
          <w:color w:val="12263F"/>
          <w:sz w:val="24"/>
          <w:szCs w:val="24"/>
        </w:rPr>
        <w:t>3.1 Staff</w:t>
      </w:r>
    </w:p>
    <w:p w14:paraId="6E8CE60C" w14:textId="77777777" w:rsidR="00C671C6" w:rsidRDefault="00EC7261">
      <w:pPr>
        <w:spacing w:after="120"/>
      </w:pPr>
      <w:r>
        <w:t>All staff (including teachers, support staff and supply staff) are required to actively enforce this policy and challenge any breach of mobile phone restrictions immediately and consistently.</w:t>
      </w:r>
    </w:p>
    <w:p w14:paraId="2E625EC2" w14:textId="77777777" w:rsidR="00C671C6" w:rsidRDefault="00EC7261">
      <w:pPr>
        <w:spacing w:after="120"/>
      </w:pPr>
      <w:r>
        <w:lastRenderedPageBreak/>
        <w:t>Volunteers, or anyone else otherwise engaged by the school, must alert a member of staff if they witness, or are aware of, a breach of this policy.</w:t>
      </w:r>
    </w:p>
    <w:p w14:paraId="0EDA10D2" w14:textId="302A0398" w:rsidR="00C671C6" w:rsidRDefault="720E6EBA" w:rsidP="2416FD13">
      <w:pPr>
        <w:spacing w:after="120" w:line="259" w:lineRule="auto"/>
      </w:pPr>
      <w:r>
        <w:t xml:space="preserve">The </w:t>
      </w:r>
      <w:r w:rsidR="6B1B270E">
        <w:t>CEO/ trust headteachers are</w:t>
      </w:r>
      <w:r>
        <w:t xml:space="preserve"> responsible for monitoring </w:t>
      </w:r>
      <w:r w:rsidR="03FB3D3E">
        <w:t xml:space="preserve">the policy and reviewing it </w:t>
      </w:r>
      <w:r>
        <w:t xml:space="preserve">every </w:t>
      </w:r>
      <w:r w:rsidR="1B363002">
        <w:t>2</w:t>
      </w:r>
      <w:r>
        <w:t xml:space="preserve"> years, and holding staff and pupils accountable for its implementation. </w:t>
      </w:r>
    </w:p>
    <w:p w14:paraId="5EC401AF" w14:textId="4ACA7338" w:rsidR="00C671C6" w:rsidRDefault="00EC7261">
      <w:pPr>
        <w:spacing w:after="120"/>
      </w:pPr>
      <w:r>
        <w:t>Staff will address any questions or concerns from parents/carers quickly and clearly communicate the reasons for prohibiting the use of mobile phones.</w:t>
      </w:r>
    </w:p>
    <w:p w14:paraId="03CB0673" w14:textId="77777777" w:rsidR="00C671C6" w:rsidRDefault="00C671C6">
      <w:pPr>
        <w:spacing w:after="120"/>
      </w:pPr>
    </w:p>
    <w:p w14:paraId="1EC32BDE" w14:textId="77777777" w:rsidR="00C671C6" w:rsidRDefault="00EC7261">
      <w:pPr>
        <w:pStyle w:val="Heading1"/>
        <w:keepNext w:val="0"/>
        <w:keepLines w:val="0"/>
        <w:spacing w:before="120" w:after="120"/>
        <w:rPr>
          <w:sz w:val="28"/>
          <w:szCs w:val="28"/>
        </w:rPr>
      </w:pPr>
      <w:bookmarkStart w:id="9" w:name="_Toc159341412"/>
      <w:bookmarkStart w:id="10" w:name="_Toc161670832"/>
      <w:bookmarkStart w:id="11" w:name="_Toc231307303"/>
      <w:r>
        <w:rPr>
          <w:rFonts w:ascii="Arial" w:eastAsia="Arial" w:hAnsi="Arial" w:cs="Arial"/>
          <w:color w:val="FF1F64"/>
          <w:sz w:val="28"/>
          <w:szCs w:val="28"/>
        </w:rPr>
        <w:t>4. Use of mobile phones by staff</w:t>
      </w:r>
      <w:bookmarkEnd w:id="9"/>
      <w:bookmarkEnd w:id="10"/>
      <w:bookmarkEnd w:id="11"/>
    </w:p>
    <w:p w14:paraId="0A8BAD6A" w14:textId="77777777" w:rsidR="00C671C6" w:rsidRDefault="00EC7261">
      <w:pPr>
        <w:spacing w:before="240" w:after="120"/>
        <w:rPr>
          <w:sz w:val="24"/>
          <w:szCs w:val="24"/>
        </w:rPr>
      </w:pPr>
      <w:r>
        <w:rPr>
          <w:b/>
          <w:bCs/>
          <w:color w:val="12263F"/>
          <w:sz w:val="24"/>
          <w:szCs w:val="24"/>
        </w:rPr>
        <w:t>4.1 Personal mobile phones</w:t>
      </w:r>
    </w:p>
    <w:p w14:paraId="2B8864B8" w14:textId="2716449F" w:rsidR="00C671C6" w:rsidRDefault="00EC7261">
      <w:pPr>
        <w:spacing w:after="120"/>
      </w:pPr>
      <w:r>
        <w:t>Staff (including volunteers, contractors and anyone else otherwise engaged by the school) are not permitted to use their personal mobile phone</w:t>
      </w:r>
      <w:r w:rsidR="000E0C13">
        <w:t xml:space="preserve"> during the school day</w:t>
      </w:r>
      <w:r>
        <w:t xml:space="preserve">, while </w:t>
      </w:r>
      <w:r w:rsidRPr="002C0835">
        <w:t>children are present / during contact time</w:t>
      </w:r>
      <w:r>
        <w:t>. Use of personal mobile phones must be restricted to non-contact time, and to areas of the school where pupils are not present (such as the staffroom).</w:t>
      </w:r>
    </w:p>
    <w:p w14:paraId="2A8CBCF0" w14:textId="77777777" w:rsidR="00C671C6" w:rsidRDefault="00EC7261">
      <w:pPr>
        <w:spacing w:after="120"/>
      </w:pPr>
      <w:r>
        <w:t>There may be circumstances in which it’s appropriate for a member of staff to have use of their phone during contact time for personal reasons. For instance (this list is non-exhaustive):</w:t>
      </w:r>
    </w:p>
    <w:p w14:paraId="743911B6"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For emergency contact by their child, or their child’s school</w:t>
      </w:r>
    </w:p>
    <w:p w14:paraId="4C695ABE"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In the case of acutely ill dependents or family members</w:t>
      </w:r>
    </w:p>
    <w:p w14:paraId="00CB0CF5" w14:textId="77777777" w:rsidR="00C671C6" w:rsidRDefault="00EC7261">
      <w:pPr>
        <w:spacing w:after="120"/>
      </w:pPr>
      <w:r>
        <w:t xml:space="preserve">The headteacher will decide on a case-by-basis whether to allow for special arrangements. </w:t>
      </w:r>
    </w:p>
    <w:p w14:paraId="08BCD5FE" w14:textId="057A5BEA" w:rsidR="00C671C6" w:rsidRDefault="00EC7261">
      <w:pPr>
        <w:spacing w:after="120"/>
      </w:pPr>
      <w:r>
        <w:t>If special arrangements are not deemed necessary, school staff can use the school office number as a point of emergency contact.</w:t>
      </w:r>
    </w:p>
    <w:p w14:paraId="4F6A3396" w14:textId="77777777" w:rsidR="00C671C6" w:rsidRDefault="00EC7261">
      <w:pPr>
        <w:spacing w:before="240" w:after="120"/>
        <w:rPr>
          <w:sz w:val="24"/>
          <w:szCs w:val="24"/>
        </w:rPr>
      </w:pPr>
      <w:r>
        <w:rPr>
          <w:b/>
          <w:bCs/>
          <w:color w:val="12263F"/>
          <w:sz w:val="24"/>
          <w:szCs w:val="24"/>
        </w:rPr>
        <w:t>4.2 Data protection</w:t>
      </w:r>
    </w:p>
    <w:p w14:paraId="3849DD51" w14:textId="2952C842" w:rsidR="00C671C6" w:rsidRDefault="00EC7261">
      <w:pPr>
        <w:spacing w:after="120"/>
      </w:pPr>
      <w:r>
        <w:t xml:space="preserve">Staff must not use their personal mobile phones to process personal data, or any other confidential school information, including entering such data into generative artificial intelligence (AI) tools such as chatbots (e.g. ChatGPT and Google </w:t>
      </w:r>
      <w:r w:rsidR="00190CBE">
        <w:t>Gemini</w:t>
      </w:r>
      <w:r>
        <w:t>).</w:t>
      </w:r>
      <w:r w:rsidR="186EBCB0">
        <w:t xml:space="preserve"> This policy should be read alongside the Data Protection Policy and the ICT acceptable use policy.</w:t>
      </w:r>
    </w:p>
    <w:p w14:paraId="467309C7" w14:textId="77777777" w:rsidR="00C671C6" w:rsidRDefault="00EC7261">
      <w:pPr>
        <w:spacing w:before="240" w:after="120"/>
        <w:rPr>
          <w:sz w:val="24"/>
          <w:szCs w:val="24"/>
        </w:rPr>
      </w:pPr>
      <w:r>
        <w:rPr>
          <w:b/>
          <w:bCs/>
          <w:color w:val="12263F"/>
          <w:sz w:val="24"/>
          <w:szCs w:val="24"/>
        </w:rPr>
        <w:t>4.3 Safeguarding</w:t>
      </w:r>
    </w:p>
    <w:p w14:paraId="464B04B0" w14:textId="77777777" w:rsidR="00C671C6" w:rsidRDefault="00EC7261">
      <w:pPr>
        <w:spacing w:after="120"/>
      </w:pPr>
      <w:r>
        <w:t xml:space="preserve">Staff must not give their personal contact details to parents/carers or pupils, including connecting through social media and messaging apps. </w:t>
      </w:r>
    </w:p>
    <w:p w14:paraId="46FFB545" w14:textId="77777777" w:rsidR="00C671C6" w:rsidRDefault="00EC7261">
      <w:pPr>
        <w:spacing w:after="120"/>
      </w:pPr>
      <w:r>
        <w:t xml:space="preserve">Staff must avoid publicising their contact details on any social media platform or website, to avoid unwanted contact by parents/carers or pupils. </w:t>
      </w:r>
    </w:p>
    <w:p w14:paraId="75DA462F" w14:textId="31AA7C16" w:rsidR="00C671C6" w:rsidRDefault="00EC7261">
      <w:pPr>
        <w:spacing w:after="120"/>
      </w:pPr>
      <w:r>
        <w:t>Staff must not use their personal mobile phones to take photographs or recordings of pupils, their work, or anything else that could identify a pupil. If it’s necessary to take photos or recordings as part of a lesson</w:t>
      </w:r>
      <w:r w:rsidR="00190CBE">
        <w:t xml:space="preserve"> </w:t>
      </w:r>
      <w:r>
        <w:t>/</w:t>
      </w:r>
      <w:r w:rsidR="00190CBE">
        <w:t xml:space="preserve"> </w:t>
      </w:r>
      <w:r>
        <w:t>school trip</w:t>
      </w:r>
      <w:r w:rsidR="00190CBE">
        <w:t xml:space="preserve"> </w:t>
      </w:r>
      <w:r>
        <w:t>/</w:t>
      </w:r>
      <w:r w:rsidR="00190CBE">
        <w:t xml:space="preserve"> </w:t>
      </w:r>
      <w:r>
        <w:t xml:space="preserve">activity, this must be done using school equipment. </w:t>
      </w:r>
    </w:p>
    <w:p w14:paraId="47E21CE1" w14:textId="77777777" w:rsidR="00C671C6" w:rsidRDefault="00EC7261">
      <w:pPr>
        <w:spacing w:before="240" w:after="120"/>
        <w:rPr>
          <w:sz w:val="24"/>
          <w:szCs w:val="24"/>
        </w:rPr>
      </w:pPr>
      <w:r>
        <w:rPr>
          <w:b/>
          <w:bCs/>
          <w:color w:val="12263F"/>
          <w:sz w:val="24"/>
          <w:szCs w:val="24"/>
        </w:rPr>
        <w:t>4.4 Using personal mobiles for work purposes</w:t>
      </w:r>
    </w:p>
    <w:p w14:paraId="487AC020" w14:textId="27D4E1C3" w:rsidR="00C671C6" w:rsidRDefault="00EC7261">
      <w:pPr>
        <w:spacing w:after="120"/>
      </w:pPr>
      <w:r>
        <w:t>In some circumstances, it may be appropriate for staff to use personal mobile phones</w:t>
      </w:r>
      <w:r w:rsidR="000E0C13">
        <w:t xml:space="preserve"> or a similar devi</w:t>
      </w:r>
      <w:r w:rsidR="00900032">
        <w:t>c</w:t>
      </w:r>
      <w:r w:rsidR="000E0C13">
        <w:t>e during the school day in</w:t>
      </w:r>
      <w:r w:rsidR="000D5410">
        <w:t xml:space="preserve"> </w:t>
      </w:r>
      <w:r w:rsidR="000E0C13">
        <w:t>front of pupils</w:t>
      </w:r>
      <w:r>
        <w:t xml:space="preserve"> for work. Such circumstances may include, but are not limited to:</w:t>
      </w:r>
    </w:p>
    <w:p w14:paraId="2829640B"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Issuing homework, rewards or sanctions</w:t>
      </w:r>
    </w:p>
    <w:p w14:paraId="56EFBA5C"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Use of multi-factor authentication</w:t>
      </w:r>
    </w:p>
    <w:p w14:paraId="45CD3663"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Emergency evacuations</w:t>
      </w:r>
    </w:p>
    <w:p w14:paraId="6CAC3B12"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Supervising off-site trips</w:t>
      </w:r>
    </w:p>
    <w:p w14:paraId="266309D7"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lastRenderedPageBreak/>
        <w:t>Supervising residential visits</w:t>
      </w:r>
    </w:p>
    <w:p w14:paraId="31BACE6E" w14:textId="3E8636C9" w:rsidR="39C81DBC" w:rsidRDefault="39C81DBC" w:rsidP="2019E4F8">
      <w:pPr>
        <w:numPr>
          <w:ilvl w:val="0"/>
          <w:numId w:val="4"/>
        </w:numPr>
        <w:spacing w:after="120"/>
        <w:ind w:left="340" w:hanging="308"/>
      </w:pPr>
      <w:r w:rsidRPr="2019E4F8">
        <w:t>First-aid</w:t>
      </w:r>
    </w:p>
    <w:p w14:paraId="23FB63A1" w14:textId="77777777" w:rsidR="00C671C6" w:rsidRDefault="00EC7261">
      <w:pPr>
        <w:spacing w:after="120"/>
      </w:pPr>
      <w:r>
        <w:t>In these circumstances, staff will:</w:t>
      </w:r>
    </w:p>
    <w:p w14:paraId="7E29EE1A"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Use their mobile phones in an appropriate and professional manner, in line with our staff code of conduct</w:t>
      </w:r>
    </w:p>
    <w:p w14:paraId="29A05AC0"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Not use their phones to take photographs or recordings of pupils, their work, or anything else that could identify a pupil</w:t>
      </w:r>
    </w:p>
    <w:p w14:paraId="07C6429B"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Refrain from using their phones to contact parents/carers. If necessary, contact must be made via the school office</w:t>
      </w:r>
    </w:p>
    <w:p w14:paraId="5BF5F964" w14:textId="77777777" w:rsidR="00C671C6" w:rsidRDefault="00EC7261">
      <w:pPr>
        <w:spacing w:before="240" w:after="120"/>
        <w:rPr>
          <w:sz w:val="24"/>
          <w:szCs w:val="24"/>
        </w:rPr>
      </w:pPr>
      <w:r>
        <w:rPr>
          <w:b/>
          <w:bCs/>
          <w:color w:val="12263F"/>
          <w:sz w:val="24"/>
          <w:szCs w:val="24"/>
        </w:rPr>
        <w:t>4.5 Work phones</w:t>
      </w:r>
    </w:p>
    <w:p w14:paraId="2CA122FF" w14:textId="77777777" w:rsidR="00C671C6" w:rsidRDefault="00EC7261">
      <w:pPr>
        <w:spacing w:after="120"/>
      </w:pPr>
      <w:r>
        <w:t>Some members of staff are provided with a mobile phone by the school for work purposes.</w:t>
      </w:r>
    </w:p>
    <w:p w14:paraId="3CC86A2D" w14:textId="77777777" w:rsidR="00C671C6" w:rsidRDefault="00EC7261">
      <w:pPr>
        <w:spacing w:after="120"/>
      </w:pPr>
      <w:r>
        <w:t xml:space="preserve">Only authorised staff are permitted to use school phones, and access to the phone must not be provided to anyone without authorisation. </w:t>
      </w:r>
    </w:p>
    <w:p w14:paraId="6F9E1C82" w14:textId="77777777" w:rsidR="00C671C6" w:rsidRDefault="00EC7261">
      <w:pPr>
        <w:spacing w:after="120"/>
      </w:pPr>
      <w:r>
        <w:t>Staff must:</w:t>
      </w:r>
    </w:p>
    <w:p w14:paraId="1FB8911A" w14:textId="6FD5CF6C" w:rsidR="00C671C6" w:rsidRDefault="00EC7261">
      <w:pPr>
        <w:numPr>
          <w:ilvl w:val="0"/>
          <w:numId w:val="6"/>
        </w:numPr>
        <w:spacing w:after="120"/>
        <w:ind w:left="340" w:hanging="308"/>
        <w:rPr>
          <w:rFonts w:ascii="Times New Roman" w:eastAsia="Times New Roman" w:hAnsi="Times New Roman" w:cs="Times New Roman"/>
          <w:sz w:val="25"/>
          <w:szCs w:val="25"/>
        </w:rPr>
      </w:pPr>
      <w:r>
        <w:t>Only use</w:t>
      </w:r>
      <w:r w:rsidR="000E0C13">
        <w:t xml:space="preserve"> school</w:t>
      </w:r>
      <w:r>
        <w:t xml:space="preserve"> phone functions for work purposes, including making/receiving calls, sending/receiving emails or other communications, or using the internet</w:t>
      </w:r>
    </w:p>
    <w:p w14:paraId="06A35F40" w14:textId="77777777" w:rsidR="00C671C6" w:rsidRDefault="00EC7261">
      <w:pPr>
        <w:numPr>
          <w:ilvl w:val="0"/>
          <w:numId w:val="6"/>
        </w:numPr>
        <w:spacing w:after="120"/>
        <w:ind w:left="340" w:hanging="308"/>
        <w:rPr>
          <w:rFonts w:ascii="Times New Roman" w:eastAsia="Times New Roman" w:hAnsi="Times New Roman" w:cs="Times New Roman"/>
          <w:sz w:val="25"/>
          <w:szCs w:val="25"/>
        </w:rPr>
      </w:pPr>
      <w:r>
        <w:t>Ensure that communication or conduct linked to the device is appropriate and professional at all times, in line with our staff code of conduct</w:t>
      </w:r>
    </w:p>
    <w:p w14:paraId="4489D4B2" w14:textId="77777777" w:rsidR="00C671C6" w:rsidRDefault="00EC7261">
      <w:pPr>
        <w:spacing w:before="240" w:after="120"/>
        <w:rPr>
          <w:sz w:val="24"/>
          <w:szCs w:val="24"/>
        </w:rPr>
      </w:pPr>
      <w:r>
        <w:rPr>
          <w:b/>
          <w:bCs/>
          <w:color w:val="12263F"/>
          <w:sz w:val="24"/>
          <w:szCs w:val="24"/>
        </w:rPr>
        <w:t>4.6 Sanctions</w:t>
      </w:r>
    </w:p>
    <w:p w14:paraId="76B17E36" w14:textId="77777777" w:rsidR="00C671C6" w:rsidRDefault="00EC7261">
      <w:pPr>
        <w:spacing w:after="120"/>
      </w:pPr>
      <w:r>
        <w:t xml:space="preserve">Staff that fail to adhere to this policy may face disciplinary action. </w:t>
      </w:r>
    </w:p>
    <w:p w14:paraId="1243DDBF" w14:textId="77777777" w:rsidR="00C671C6" w:rsidRDefault="00EC7261">
      <w:pPr>
        <w:spacing w:after="120"/>
      </w:pPr>
      <w:r>
        <w:t xml:space="preserve">See the school’s staff disciplinary policy for more information. </w:t>
      </w:r>
      <w:r>
        <w:br/>
      </w:r>
    </w:p>
    <w:p w14:paraId="509EB33D" w14:textId="77777777" w:rsidR="00C671C6" w:rsidRDefault="00EC7261">
      <w:pPr>
        <w:pStyle w:val="Heading1"/>
        <w:keepNext w:val="0"/>
        <w:keepLines w:val="0"/>
        <w:spacing w:before="120" w:after="120"/>
        <w:rPr>
          <w:sz w:val="28"/>
          <w:szCs w:val="28"/>
        </w:rPr>
      </w:pPr>
      <w:bookmarkStart w:id="12" w:name="_Toc159341413"/>
      <w:bookmarkStart w:id="13" w:name="_Toc161670833"/>
      <w:bookmarkStart w:id="14" w:name="_Toc231307304"/>
      <w:r>
        <w:rPr>
          <w:rFonts w:ascii="Arial" w:eastAsia="Arial" w:hAnsi="Arial" w:cs="Arial"/>
          <w:color w:val="FF1F64"/>
          <w:sz w:val="28"/>
          <w:szCs w:val="28"/>
        </w:rPr>
        <w:t>5. Use of mobile phones by pupils</w:t>
      </w:r>
      <w:bookmarkEnd w:id="12"/>
      <w:bookmarkEnd w:id="13"/>
      <w:bookmarkEnd w:id="14"/>
    </w:p>
    <w:p w14:paraId="2B33AE42" w14:textId="2F52571C" w:rsidR="00C671C6" w:rsidRDefault="00EC7261">
      <w:pPr>
        <w:spacing w:after="120"/>
      </w:pPr>
      <w:r>
        <w:t>Pupils must not use their mobile phones during the school day, including during lessons, in the time between lessons, at breaktimes and at lunchtimes, unless explicitly authorised by a member of staff (for example, for a specific medical reason).</w:t>
      </w:r>
    </w:p>
    <w:p w14:paraId="32C6814E" w14:textId="62B0A2E6" w:rsidR="00C671C6" w:rsidRPr="002C0835" w:rsidRDefault="002C0835" w:rsidP="002C0835">
      <w:pPr>
        <w:pStyle w:val="ListParagraph"/>
        <w:numPr>
          <w:ilvl w:val="0"/>
          <w:numId w:val="7"/>
        </w:numPr>
      </w:pPr>
      <w:r w:rsidRPr="002C0835">
        <w:t>If they bring a mobile phone to school, pupils must bring it to the school office at the start of the day and collect them from the office at the end of the day.</w:t>
      </w:r>
    </w:p>
    <w:p w14:paraId="6FD9737E" w14:textId="77777777" w:rsidR="002C0835" w:rsidRDefault="002C0835">
      <w:pPr>
        <w:spacing w:after="120"/>
        <w:rPr>
          <w:shd w:val="clear" w:color="auto" w:fill="FFFF00"/>
        </w:rPr>
      </w:pPr>
    </w:p>
    <w:p w14:paraId="2F0B412D" w14:textId="47FF44C4" w:rsidR="00900032" w:rsidRDefault="00900032">
      <w:pPr>
        <w:spacing w:after="120"/>
      </w:pPr>
      <w:r w:rsidRPr="00D472C8">
        <w:t xml:space="preserve">Pupils </w:t>
      </w:r>
      <w:r>
        <w:t>will</w:t>
      </w:r>
      <w:r w:rsidRPr="00D472C8">
        <w:t xml:space="preserve"> be taught the risks that are associated with the use of mobile phones, both in school and more broadly, to ensure they understand the decision to prohibit the use of mobile phones throughout the school day. These risks can include a loss of focus in lessons, classroom disruption and an increase in bullying.</w:t>
      </w:r>
      <w:r>
        <w:t xml:space="preserve"> Pupils will </w:t>
      </w:r>
      <w:r w:rsidRPr="00D472C8">
        <w:t xml:space="preserve">be encouraged to see </w:t>
      </w:r>
      <w:r>
        <w:t>a mobile-phone free</w:t>
      </w:r>
      <w:r w:rsidRPr="00D472C8">
        <w:t xml:space="preserve"> environment as desirable and valuable</w:t>
      </w:r>
      <w:r>
        <w:t>.</w:t>
      </w:r>
    </w:p>
    <w:p w14:paraId="6F4A7E89" w14:textId="77777777" w:rsidR="00C671C6" w:rsidRDefault="00EC7261">
      <w:pPr>
        <w:spacing w:after="120"/>
        <w:rPr>
          <w:sz w:val="24"/>
          <w:szCs w:val="24"/>
        </w:rPr>
      </w:pPr>
      <w:r>
        <w:rPr>
          <w:sz w:val="24"/>
          <w:szCs w:val="24"/>
        </w:rPr>
        <w:br/>
      </w:r>
      <w:r>
        <w:rPr>
          <w:b/>
          <w:bCs/>
          <w:color w:val="12263F"/>
          <w:sz w:val="24"/>
          <w:szCs w:val="24"/>
        </w:rPr>
        <w:t>5.1 Use of smartwatches by pupils</w:t>
      </w:r>
    </w:p>
    <w:p w14:paraId="17E549A1" w14:textId="77777777" w:rsidR="00C671C6" w:rsidRDefault="00EC7261">
      <w:pPr>
        <w:spacing w:after="120"/>
      </w:pPr>
      <w:r>
        <w:t xml:space="preserve">The DfE’s </w:t>
      </w:r>
      <w:hyperlink r:id="rId15" w:history="1">
        <w:r>
          <w:rPr>
            <w:color w:val="0072CC"/>
            <w:u w:val="single" w:color="0072CC"/>
          </w:rPr>
          <w:t>mobile phones guidance</w:t>
        </w:r>
      </w:hyperlink>
      <w:r>
        <w:t xml:space="preserve"> includes in the term ‘mobile phones’ all devices with communications and smart technology that the school chooses to include in their policy.</w:t>
      </w:r>
    </w:p>
    <w:p w14:paraId="524662B4" w14:textId="77777777" w:rsidR="00C671C6" w:rsidRDefault="720E6EBA">
      <w:pPr>
        <w:spacing w:after="120"/>
      </w:pPr>
      <w:r>
        <w:t>Smartwatches are wristwatches with smart technology in them. They can be used to tell the time, send and receive text and voice messages, make calls and listen to music. Some smartwatches have wellness and health-related features.</w:t>
      </w:r>
    </w:p>
    <w:p w14:paraId="45F461E0" w14:textId="0247794D" w:rsidR="3FC3E556" w:rsidRDefault="3FC3E556" w:rsidP="2416FD13">
      <w:pPr>
        <w:numPr>
          <w:ilvl w:val="0"/>
          <w:numId w:val="8"/>
        </w:numPr>
        <w:spacing w:after="120" w:line="259" w:lineRule="auto"/>
        <w:ind w:left="340" w:hanging="308"/>
      </w:pPr>
      <w:r>
        <w:lastRenderedPageBreak/>
        <w:t>The trust will monitor the use of Smartwatches and confiscation might be needed should they become a distraction. It is hoped in a primary school environment where there are no phones the impact will be limited.</w:t>
      </w:r>
    </w:p>
    <w:p w14:paraId="12E8198E" w14:textId="397D7782" w:rsidR="00C671C6" w:rsidRDefault="00EC7261" w:rsidP="2416FD13">
      <w:pPr>
        <w:spacing w:before="240" w:after="120"/>
        <w:rPr>
          <w:b/>
          <w:bCs/>
          <w:color w:val="12263F"/>
          <w:sz w:val="24"/>
          <w:szCs w:val="24"/>
        </w:rPr>
      </w:pPr>
      <w:r>
        <w:rPr>
          <w:sz w:val="24"/>
          <w:szCs w:val="24"/>
        </w:rPr>
        <w:br/>
      </w:r>
      <w:r w:rsidR="720E6EBA">
        <w:rPr>
          <w:b/>
          <w:bCs/>
          <w:color w:val="12263F"/>
          <w:sz w:val="24"/>
          <w:szCs w:val="24"/>
        </w:rPr>
        <w:t xml:space="preserve">5.2 </w:t>
      </w:r>
      <w:r w:rsidR="720E6EBA" w:rsidRPr="001E4103">
        <w:rPr>
          <w:b/>
          <w:bCs/>
          <w:color w:val="12263F"/>
          <w:sz w:val="24"/>
          <w:szCs w:val="24"/>
        </w:rPr>
        <w:t xml:space="preserve">Exceptions </w:t>
      </w:r>
      <w:r w:rsidR="720E6EBA" w:rsidRPr="001E4103">
        <w:rPr>
          <w:b/>
          <w:bCs/>
          <w:color w:val="12263F"/>
          <w:sz w:val="24"/>
          <w:szCs w:val="24"/>
          <w:shd w:val="clear" w:color="auto" w:fill="FFFF00"/>
        </w:rPr>
        <w:t>for</w:t>
      </w:r>
      <w:r w:rsidR="720E6EBA">
        <w:rPr>
          <w:b/>
          <w:bCs/>
          <w:color w:val="12263F"/>
          <w:sz w:val="24"/>
          <w:szCs w:val="24"/>
          <w:shd w:val="clear" w:color="auto" w:fill="FFFF00"/>
        </w:rPr>
        <w:t xml:space="preserve"> </w:t>
      </w:r>
      <w:r w:rsidR="720E6EBA" w:rsidRPr="2416FD13">
        <w:rPr>
          <w:b/>
          <w:bCs/>
          <w:color w:val="12263F"/>
          <w:sz w:val="24"/>
          <w:szCs w:val="24"/>
        </w:rPr>
        <w:t>special circumstances</w:t>
      </w:r>
    </w:p>
    <w:p w14:paraId="1DFAD699" w14:textId="4B876E13" w:rsidR="00C671C6" w:rsidRDefault="720E6EBA">
      <w:pPr>
        <w:spacing w:after="120"/>
      </w:pPr>
      <w:r>
        <w:t>The school may permit pupils to use a mobile phone in school, due to exceptional circumstances</w:t>
      </w:r>
      <w:r w:rsidR="345C3C02">
        <w:t xml:space="preserve"> e.g. for medical purposes</w:t>
      </w:r>
      <w:r>
        <w:t>. Permission will only be granted where there is a documented safeguarding or medical necessity. To request such permission, pupils or parents/carers should contact</w:t>
      </w:r>
      <w:r w:rsidR="5E30F4EB">
        <w:t xml:space="preserve"> the school office.</w:t>
      </w:r>
      <w:r>
        <w:t xml:space="preserve"> </w:t>
      </w:r>
    </w:p>
    <w:p w14:paraId="3B077C95" w14:textId="78BE1955" w:rsidR="00C671C6" w:rsidRDefault="720E6EBA" w:rsidP="2416FD13">
      <w:pPr>
        <w:spacing w:after="120" w:line="259" w:lineRule="auto"/>
      </w:pPr>
      <w:r>
        <w:t xml:space="preserve">Any pupils who are given permission must then adhere to the </w:t>
      </w:r>
      <w:r w:rsidR="7C5F3F87">
        <w:t>trust</w:t>
      </w:r>
      <w:r>
        <w:t xml:space="preserve">’s code of conduct / acceptable use agreement for mobile phone use (see appendix 1). </w:t>
      </w:r>
    </w:p>
    <w:p w14:paraId="4D836A54" w14:textId="77777777" w:rsidR="00C671C6" w:rsidRDefault="720E6EBA">
      <w:pPr>
        <w:spacing w:before="240" w:after="120"/>
        <w:rPr>
          <w:sz w:val="24"/>
          <w:szCs w:val="24"/>
        </w:rPr>
      </w:pPr>
      <w:r w:rsidRPr="2416FD13">
        <w:rPr>
          <w:b/>
          <w:bCs/>
          <w:color w:val="12263F"/>
          <w:sz w:val="24"/>
          <w:szCs w:val="24"/>
        </w:rPr>
        <w:t>5.3 Sanctions</w:t>
      </w:r>
    </w:p>
    <w:p w14:paraId="7179D39A" w14:textId="1022A393" w:rsidR="00C671C6" w:rsidRDefault="4164A742" w:rsidP="2416FD13">
      <w:pPr>
        <w:numPr>
          <w:ilvl w:val="0"/>
          <w:numId w:val="11"/>
        </w:numPr>
        <w:spacing w:after="120" w:line="259" w:lineRule="auto"/>
        <w:ind w:left="340" w:hanging="308"/>
      </w:pPr>
      <w:r>
        <w:t>All sanctions will be in line with the school’s behaviour policy. Mobile phones may be confiscated and kept at the school office until the end of the school day. Parents will be informed as to the reasons for the sanction and reminded about the school’s policy for bringing mobile phones on site.</w:t>
      </w:r>
    </w:p>
    <w:p w14:paraId="10D66148" w14:textId="45891CCB" w:rsidR="00C671C6" w:rsidRDefault="79C37D2F" w:rsidP="2416FD13">
      <w:pPr>
        <w:spacing w:before="120" w:after="120" w:line="259" w:lineRule="auto"/>
      </w:pPr>
      <w:r>
        <w:t>S</w:t>
      </w:r>
      <w:r w:rsidR="720E6EBA">
        <w:t>taff have the power to search pupils’ phones in specific circumstances, as set out in the</w:t>
      </w:r>
      <w:r w:rsidR="720E6EBA" w:rsidRPr="2416FD13">
        <w:rPr>
          <w:color w:val="F15F22"/>
        </w:rPr>
        <w:t xml:space="preserve"> </w:t>
      </w:r>
      <w:hyperlink r:id="rId16">
        <w:r w:rsidR="720E6EBA" w:rsidRPr="2416FD13">
          <w:rPr>
            <w:color w:val="0072CC"/>
            <w:u w:val="single"/>
          </w:rPr>
          <w:t>DfE’s guidance on searching, screening and confiscation</w:t>
        </w:r>
      </w:hyperlink>
      <w:r w:rsidR="720E6EBA">
        <w:t xml:space="preserve">. The DfE guidance allows </w:t>
      </w:r>
      <w:r w:rsidR="7A84E76F">
        <w:t xml:space="preserve">us </w:t>
      </w:r>
      <w:r w:rsidR="720E6EBA">
        <w:t>to search a pupil’s phone if there is a good reason to do so (such as having reason to believe the phone contains pornographic images, or if it is being/has been used to commit an offence or cause harm to another person).</w:t>
      </w:r>
    </w:p>
    <w:p w14:paraId="4F218861" w14:textId="77777777" w:rsidR="00C671C6" w:rsidRDefault="00EC7261">
      <w:pPr>
        <w:spacing w:after="120"/>
      </w:pPr>
      <w:r>
        <w:t xml:space="preserve">In each case, the sanction given must be reasonable and proportionate. The school will also consider whether: </w:t>
      </w:r>
    </w:p>
    <w:p w14:paraId="5479E334" w14:textId="77777777" w:rsidR="00C671C6" w:rsidRDefault="00EC7261">
      <w:pPr>
        <w:numPr>
          <w:ilvl w:val="0"/>
          <w:numId w:val="12"/>
        </w:numPr>
        <w:pBdr>
          <w:left w:val="none" w:sz="0" w:space="8" w:color="auto"/>
        </w:pBdr>
        <w:spacing w:after="120"/>
        <w:ind w:hanging="424"/>
        <w:rPr>
          <w:rFonts w:ascii="Times New Roman" w:eastAsia="Times New Roman" w:hAnsi="Times New Roman" w:cs="Times New Roman"/>
        </w:rPr>
      </w:pPr>
      <w:r>
        <w:t xml:space="preserve">There are any relevant special circumstances (for example, age, religious requirements, special educational needs (SEN), disability) </w:t>
      </w:r>
    </w:p>
    <w:p w14:paraId="33B6694C" w14:textId="358CF32A" w:rsidR="00D472C8" w:rsidRDefault="720E6EBA">
      <w:pPr>
        <w:numPr>
          <w:ilvl w:val="0"/>
          <w:numId w:val="12"/>
        </w:numPr>
        <w:pBdr>
          <w:left w:val="none" w:sz="0" w:space="8" w:color="auto"/>
        </w:pBdr>
        <w:spacing w:after="120"/>
        <w:ind w:hanging="424"/>
        <w:rPr>
          <w:rFonts w:ascii="Times New Roman" w:eastAsia="Times New Roman" w:hAnsi="Times New Roman" w:cs="Times New Roman"/>
        </w:rPr>
      </w:pPr>
      <w:r>
        <w:t xml:space="preserve">The pupil’s behaviour may indicate they may be suffering, or at risk of, harm. If this is suspected, staff will follow the appropriate procedure set out in </w:t>
      </w:r>
      <w:hyperlink r:id="rId17">
        <w:r w:rsidRPr="2416FD13">
          <w:rPr>
            <w:color w:val="0072CC"/>
            <w:u w:val="single"/>
          </w:rPr>
          <w:t>Keeping Children Safe in Education</w:t>
        </w:r>
      </w:hyperlink>
      <w:r w:rsidR="31EE44B4">
        <w:t>. This will include speaking with the designated safeguarding lead</w:t>
      </w:r>
      <w:r w:rsidR="410E09EC">
        <w:t xml:space="preserve"> (DSL) </w:t>
      </w:r>
      <w:r w:rsidR="31EE44B4">
        <w:t>or</w:t>
      </w:r>
      <w:r w:rsidR="410E09EC">
        <w:t xml:space="preserve"> </w:t>
      </w:r>
      <w:r w:rsidR="31EE44B4">
        <w:t>deputy, who will consider if pastoral support, an early intervention, or a referral to children’s social care</w:t>
      </w:r>
      <w:r w:rsidR="410E09EC">
        <w:t>,</w:t>
      </w:r>
      <w:r w:rsidR="31EE44B4">
        <w:t xml:space="preserve"> is appropriate</w:t>
      </w:r>
    </w:p>
    <w:p w14:paraId="1AAEB449" w14:textId="5A4F8F27" w:rsidR="00C671C6" w:rsidRDefault="720E6EBA" w:rsidP="2416FD13">
      <w:pPr>
        <w:spacing w:after="120" w:line="259" w:lineRule="auto"/>
      </w:pPr>
      <w:r>
        <w:t xml:space="preserve">Certain types of conduct, bullying or harassment can be classified as criminal conduct. The </w:t>
      </w:r>
      <w:r w:rsidR="3E16A9F8">
        <w:t xml:space="preserve">trust </w:t>
      </w:r>
      <w:r>
        <w:t>takes such conduct extremely seriously and will involve the police or other agencies as appropriate.</w:t>
      </w:r>
    </w:p>
    <w:p w14:paraId="3B470AD8" w14:textId="77777777" w:rsidR="00C671C6" w:rsidRDefault="00EC7261">
      <w:pPr>
        <w:spacing w:after="120"/>
      </w:pPr>
      <w:r>
        <w:t>Such conduct includes, but is not limited to:</w:t>
      </w:r>
    </w:p>
    <w:p w14:paraId="2F77CE65"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Sexting (consensual and non-consensual sharing nude or semi-nude images or videos)</w:t>
      </w:r>
    </w:p>
    <w:p w14:paraId="2235CEF0"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Upskirting</w:t>
      </w:r>
    </w:p>
    <w:p w14:paraId="0550834A"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Threats of violence or assault</w:t>
      </w:r>
    </w:p>
    <w:p w14:paraId="7CC966E6"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Abusive calls, emails, social media posts or texts directed at someone on the basis of someone’s ethnicity, religious beliefs or sexual orientation</w:t>
      </w:r>
    </w:p>
    <w:p w14:paraId="557D8E86" w14:textId="77777777" w:rsidR="00C671C6" w:rsidRDefault="00C671C6">
      <w:pPr>
        <w:pStyle w:val="Heading1"/>
        <w:keepNext w:val="0"/>
        <w:keepLines w:val="0"/>
        <w:spacing w:before="120" w:after="120"/>
        <w:rPr>
          <w:rFonts w:ascii="Arial" w:eastAsia="Arial" w:hAnsi="Arial" w:cs="Arial"/>
          <w:color w:val="FF1F64"/>
          <w:sz w:val="28"/>
          <w:szCs w:val="28"/>
        </w:rPr>
      </w:pPr>
      <w:bookmarkStart w:id="15" w:name="_Toc159341414"/>
      <w:bookmarkStart w:id="16" w:name="_Toc161670834"/>
    </w:p>
    <w:p w14:paraId="4CD18604" w14:textId="2C9196B1" w:rsidR="00C671C6" w:rsidRDefault="720E6EBA">
      <w:pPr>
        <w:rPr>
          <w:sz w:val="28"/>
          <w:szCs w:val="28"/>
        </w:rPr>
      </w:pPr>
      <w:r w:rsidRPr="2416FD13">
        <w:rPr>
          <w:b/>
          <w:bCs/>
          <w:color w:val="FF0000"/>
          <w:sz w:val="28"/>
          <w:szCs w:val="28"/>
        </w:rPr>
        <w:t>6. Use of mobile phones by parents/carers, volunteers and visitors</w:t>
      </w:r>
      <w:bookmarkEnd w:id="15"/>
      <w:bookmarkEnd w:id="16"/>
      <w:r w:rsidR="00EC7261">
        <w:br/>
      </w:r>
    </w:p>
    <w:p w14:paraId="452C6B61" w14:textId="77777777" w:rsidR="002020F6" w:rsidRDefault="00D472C8">
      <w:pPr>
        <w:spacing w:after="120"/>
      </w:pPr>
      <w:r w:rsidRPr="00D472C8">
        <w:t xml:space="preserve">Parents </w:t>
      </w:r>
      <w:r>
        <w:t>ar</w:t>
      </w:r>
      <w:r w:rsidRPr="00D472C8">
        <w:t>e encouraged to reinforce and discuss th</w:t>
      </w:r>
      <w:r>
        <w:t>is</w:t>
      </w:r>
      <w:r w:rsidRPr="00D472C8">
        <w:t xml:space="preserve"> policy at home as appropriate, including the risks associated with mobile phone use and the benefits of a mobile phone-free environment</w:t>
      </w:r>
      <w:r>
        <w:t xml:space="preserve">. </w:t>
      </w:r>
    </w:p>
    <w:p w14:paraId="6AE7101C" w14:textId="4B5EE623" w:rsidR="00C671C6" w:rsidRDefault="720E6EBA">
      <w:pPr>
        <w:spacing w:after="120"/>
      </w:pPr>
      <w:r>
        <w:t xml:space="preserve">Parents/carers, visitors and volunteers (including </w:t>
      </w:r>
      <w:r w:rsidR="2EE9650C">
        <w:t xml:space="preserve">directors, </w:t>
      </w:r>
      <w:r>
        <w:t>governors and contractors) must adhere to this policy as it relates to staff if they are on the school site during the school day.</w:t>
      </w:r>
    </w:p>
    <w:p w14:paraId="3D61FE41" w14:textId="77777777" w:rsidR="00C671C6" w:rsidRDefault="00EC7261">
      <w:pPr>
        <w:spacing w:after="120"/>
      </w:pPr>
      <w:r>
        <w:t>This means:</w:t>
      </w:r>
    </w:p>
    <w:p w14:paraId="7363D5A8"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lastRenderedPageBreak/>
        <w:t>Not taking pictures or recordings of pupils, unless it’s at a public event (such as a school fair), or of their own child</w:t>
      </w:r>
    </w:p>
    <w:p w14:paraId="58088A43"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Using any photographs or recordings for personal use only, and not posting on social media without consent</w:t>
      </w:r>
    </w:p>
    <w:p w14:paraId="5AAD0C79"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Not using phones in lessons, when working with pupils or while children are present</w:t>
      </w:r>
    </w:p>
    <w:p w14:paraId="3BC45985" w14:textId="77777777" w:rsidR="00C671C6" w:rsidRDefault="720E6EBA">
      <w:pPr>
        <w:spacing w:after="120"/>
      </w:pPr>
      <w:r>
        <w:t xml:space="preserve">Parents/carers, visitors and volunteers will be informed of the rules for mobile phone use when they sign in at reception or attend a public event at school. </w:t>
      </w:r>
    </w:p>
    <w:p w14:paraId="1D569B89" w14:textId="77777777" w:rsidR="00C671C6" w:rsidRDefault="00EC7261">
      <w:pPr>
        <w:spacing w:after="120"/>
      </w:pPr>
      <w:r>
        <w:t>Parents/carers or volunteers supervising school trips or residential visits must not:</w:t>
      </w:r>
    </w:p>
    <w:p w14:paraId="1E998740"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Use their phone to make contact with other parents/carers</w:t>
      </w:r>
    </w:p>
    <w:p w14:paraId="02E669BC"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Take photos or recordings of pupils, their work, or anything else that could identify a pupil</w:t>
      </w:r>
    </w:p>
    <w:p w14:paraId="5C730FB6" w14:textId="77777777" w:rsidR="00C671C6" w:rsidRDefault="00EC7261">
      <w:pPr>
        <w:spacing w:after="120"/>
      </w:pPr>
      <w:r>
        <w:t>Parents/carers or volunteers supervising trips are also responsible for enforcing the school’s policy for pupils using their phones, as set out in section 5 above, but must refer any sanctions to a member of staff, as they do not have the power to search or confiscate devices.</w:t>
      </w:r>
      <w:r>
        <w:rPr>
          <w:color w:val="FF0000"/>
        </w:rPr>
        <w:t xml:space="preserve"> </w:t>
      </w:r>
    </w:p>
    <w:p w14:paraId="452E9EB9" w14:textId="77777777" w:rsidR="00C671C6" w:rsidRDefault="00EC7261">
      <w:pPr>
        <w:spacing w:after="120"/>
      </w:pPr>
      <w:r>
        <w:t>Parents/carers must use the school office as the first point of contact if they need to get in touch with their child during the school day. They must not try to contact their child on their personal mobile during the school day.</w:t>
      </w:r>
    </w:p>
    <w:p w14:paraId="288BF560" w14:textId="77777777" w:rsidR="00C671C6" w:rsidRDefault="00C671C6">
      <w:pPr>
        <w:spacing w:after="120"/>
      </w:pPr>
    </w:p>
    <w:p w14:paraId="1C51395F" w14:textId="77777777" w:rsidR="00C671C6" w:rsidRDefault="720E6EBA">
      <w:pPr>
        <w:pStyle w:val="Heading1"/>
        <w:keepNext w:val="0"/>
        <w:keepLines w:val="0"/>
        <w:spacing w:before="120" w:after="120"/>
        <w:rPr>
          <w:sz w:val="28"/>
          <w:szCs w:val="28"/>
        </w:rPr>
      </w:pPr>
      <w:r w:rsidRPr="2416FD13">
        <w:rPr>
          <w:rFonts w:ascii="Arial" w:eastAsia="Arial" w:hAnsi="Arial" w:cs="Arial"/>
          <w:color w:val="FF1F64"/>
          <w:sz w:val="28"/>
          <w:szCs w:val="28"/>
        </w:rPr>
        <w:t>7. Loss, theft or damage</w:t>
      </w:r>
    </w:p>
    <w:p w14:paraId="2EC31EE6" w14:textId="0E1F5EF0" w:rsidR="00C671C6" w:rsidRDefault="720E6EBA">
      <w:pPr>
        <w:spacing w:after="120"/>
      </w:pPr>
      <w:r>
        <w:t>Pupils bringing mobile phones to school must ensure that the</w:t>
      </w:r>
      <w:r w:rsidR="31EE44B4">
        <w:t>ir</w:t>
      </w:r>
      <w:r>
        <w:t xml:space="preserve"> phones are appropriately labelled, ready to be stored away securely</w:t>
      </w:r>
      <w:r w:rsidR="7474BED5">
        <w:t xml:space="preserve"> at the school office</w:t>
      </w:r>
      <w:r>
        <w:t xml:space="preserve"> when not in use during the school day. </w:t>
      </w:r>
    </w:p>
    <w:p w14:paraId="286E6692" w14:textId="77777777" w:rsidR="00C671C6" w:rsidRDefault="720E6EBA">
      <w:pPr>
        <w:spacing w:after="120"/>
      </w:pPr>
      <w: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7692865C" w14:textId="6293DA07" w:rsidR="00C671C6" w:rsidRDefault="720E6EBA">
      <w:pPr>
        <w:spacing w:after="120"/>
      </w:pPr>
      <w:r>
        <w:t xml:space="preserve">The school accepts no responsibility for mobile phones that are lost, damaged or stolen on school premises or transport, during school visits or trips, or while pupils are travelling to and from school. </w:t>
      </w:r>
      <w:r w:rsidR="4900EBEF">
        <w:t xml:space="preserve"> This policy will be on the trust website and shared with parents each year in the school newsletter.</w:t>
      </w:r>
    </w:p>
    <w:p w14:paraId="147EA0F5" w14:textId="6BC397A4" w:rsidR="00C671C6" w:rsidRPr="001E4103" w:rsidRDefault="720E6EBA">
      <w:pPr>
        <w:spacing w:after="120"/>
      </w:pPr>
      <w:bookmarkStart w:id="17" w:name="_GoBack"/>
      <w:bookmarkEnd w:id="17"/>
      <w:r w:rsidRPr="001E4103">
        <w:t>Confiscated phones will be stored in the</w:t>
      </w:r>
      <w:r w:rsidR="030CB9A1" w:rsidRPr="001E4103">
        <w:t xml:space="preserve"> school office. </w:t>
      </w:r>
      <w:r w:rsidRPr="001E4103">
        <w:t xml:space="preserve"> </w:t>
      </w:r>
    </w:p>
    <w:p w14:paraId="58F1A095" w14:textId="473AE1C8" w:rsidR="00C671C6" w:rsidRDefault="720E6EBA">
      <w:pPr>
        <w:spacing w:after="120"/>
      </w:pPr>
      <w:r w:rsidRPr="001E4103">
        <w:rPr>
          <w:shd w:val="clear" w:color="auto" w:fill="FFFF00"/>
        </w:rPr>
        <w:t xml:space="preserve">Schools that confiscate phones from pupils become responsible for the phone and can be held responsible for loss, </w:t>
      </w:r>
      <w:r w:rsidRPr="001E4103">
        <w:t>theft or damage.</w:t>
      </w:r>
      <w:r>
        <w:t xml:space="preserve"> </w:t>
      </w:r>
    </w:p>
    <w:p w14:paraId="4AA01C31" w14:textId="63846CFD" w:rsidR="00C671C6" w:rsidRDefault="720E6EBA">
      <w:pPr>
        <w:spacing w:after="120"/>
      </w:pPr>
      <w:r>
        <w:t>Lost phones should be returned to</w:t>
      </w:r>
      <w:r w:rsidR="6A025E59">
        <w:t xml:space="preserve"> the school office</w:t>
      </w:r>
      <w:r w:rsidRPr="2416FD13">
        <w:rPr>
          <w:color w:val="F15F22"/>
        </w:rPr>
        <w:t xml:space="preserve">. </w:t>
      </w:r>
      <w:r>
        <w:t xml:space="preserve">The school will then attempt to contact the owner. </w:t>
      </w:r>
    </w:p>
    <w:p w14:paraId="7B6673D1" w14:textId="77777777" w:rsidR="00C671C6" w:rsidRDefault="00C671C6">
      <w:pPr>
        <w:spacing w:after="120"/>
      </w:pPr>
    </w:p>
    <w:p w14:paraId="247607F9" w14:textId="77777777" w:rsidR="00C671C6" w:rsidRDefault="00EC7261">
      <w:pPr>
        <w:pStyle w:val="Heading1"/>
        <w:keepNext w:val="0"/>
        <w:keepLines w:val="0"/>
        <w:spacing w:before="120" w:after="120"/>
        <w:rPr>
          <w:sz w:val="28"/>
          <w:szCs w:val="28"/>
        </w:rPr>
      </w:pPr>
      <w:bookmarkStart w:id="18" w:name="_Toc159341416"/>
      <w:bookmarkStart w:id="19" w:name="_Toc161670836"/>
      <w:bookmarkStart w:id="20" w:name="_Toc231307306"/>
      <w:r>
        <w:rPr>
          <w:rFonts w:ascii="Arial" w:eastAsia="Arial" w:hAnsi="Arial" w:cs="Arial"/>
          <w:color w:val="FF1F64"/>
          <w:sz w:val="28"/>
          <w:szCs w:val="28"/>
        </w:rPr>
        <w:t>8. Monitoring and review</w:t>
      </w:r>
      <w:bookmarkEnd w:id="18"/>
      <w:bookmarkEnd w:id="19"/>
      <w:bookmarkEnd w:id="20"/>
    </w:p>
    <w:p w14:paraId="5F1C966D" w14:textId="77777777" w:rsidR="00C671C6" w:rsidRDefault="00EC7261">
      <w:pPr>
        <w:spacing w:after="120"/>
      </w:pPr>
      <w:r>
        <w:t>The school is committed to ensuring that this policy has a positive impact on pupils’ education, behaviour and welfare. When reviewing the policy, the school will take into account:</w:t>
      </w:r>
    </w:p>
    <w:p w14:paraId="66C3AB90"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Feedback from parents/carers and pupils</w:t>
      </w:r>
    </w:p>
    <w:p w14:paraId="7B999697"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Feedback from staff</w:t>
      </w:r>
    </w:p>
    <w:p w14:paraId="4E33128B"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Records of behaviour and safeguarding incidents</w:t>
      </w:r>
    </w:p>
    <w:p w14:paraId="185B49B9" w14:textId="77777777" w:rsidR="00C671C6" w:rsidRDefault="720E6EBA">
      <w:pPr>
        <w:numPr>
          <w:ilvl w:val="0"/>
          <w:numId w:val="17"/>
        </w:numPr>
        <w:spacing w:after="120"/>
        <w:ind w:left="340" w:hanging="308"/>
        <w:rPr>
          <w:rFonts w:ascii="Times New Roman" w:eastAsia="Times New Roman" w:hAnsi="Times New Roman" w:cs="Times New Roman"/>
          <w:sz w:val="25"/>
          <w:szCs w:val="25"/>
        </w:rPr>
      </w:pPr>
      <w:r>
        <w:t>Relevant advice from the Department for Education, the local authority and any other relevant organisations</w:t>
      </w:r>
    </w:p>
    <w:p w14:paraId="08033454" w14:textId="77777777" w:rsidR="00C671C6" w:rsidRDefault="00C671C6">
      <w:pPr>
        <w:spacing w:after="120"/>
      </w:pPr>
    </w:p>
    <w:p w14:paraId="7DFB200D" w14:textId="55B569DE" w:rsidR="00C671C6" w:rsidRDefault="00EC7261">
      <w:pPr>
        <w:pStyle w:val="Heading3"/>
        <w:spacing w:before="120" w:after="120" w:line="259" w:lineRule="auto"/>
        <w:rPr>
          <w:sz w:val="24"/>
          <w:szCs w:val="24"/>
        </w:rPr>
      </w:pPr>
      <w:r>
        <w:rPr>
          <w:rFonts w:ascii="Arial" w:eastAsia="Arial" w:hAnsi="Arial" w:cs="Arial"/>
          <w:color w:val="auto"/>
          <w:sz w:val="24"/>
          <w:szCs w:val="24"/>
        </w:rPr>
        <w:br w:type="page"/>
      </w:r>
      <w:bookmarkStart w:id="21" w:name="_Toc159341417"/>
      <w:bookmarkStart w:id="22" w:name="_Toc161670837"/>
      <w:bookmarkStart w:id="23" w:name="_Toc231307307"/>
      <w:r w:rsidR="720E6EBA">
        <w:rPr>
          <w:rFonts w:ascii="Arial" w:eastAsia="Arial" w:hAnsi="Arial" w:cs="Arial"/>
          <w:color w:val="7F7F7F"/>
          <w:sz w:val="24"/>
          <w:szCs w:val="24"/>
        </w:rPr>
        <w:lastRenderedPageBreak/>
        <w:t xml:space="preserve">9. Appendix 1: </w:t>
      </w:r>
      <w:r w:rsidR="720E6EBA" w:rsidRPr="001E4103">
        <w:rPr>
          <w:rFonts w:ascii="Arial" w:eastAsia="Arial" w:hAnsi="Arial" w:cs="Arial"/>
          <w:color w:val="7F7F7F"/>
          <w:sz w:val="24"/>
          <w:szCs w:val="24"/>
          <w:shd w:val="clear" w:color="auto" w:fill="FFFF00"/>
        </w:rPr>
        <w:t>Code of conduct / acceptable use agreement</w:t>
      </w:r>
      <w:r w:rsidR="720E6EBA" w:rsidRPr="2416FD13">
        <w:rPr>
          <w:rFonts w:ascii="Arial" w:eastAsia="Arial" w:hAnsi="Arial" w:cs="Arial"/>
          <w:color w:val="7F7F7F" w:themeColor="text1" w:themeTint="80"/>
          <w:sz w:val="24"/>
          <w:szCs w:val="24"/>
        </w:rPr>
        <w:t xml:space="preserve"> for pupils allowed to bring their phones to school due to exceptional circumstances</w:t>
      </w:r>
      <w:bookmarkEnd w:id="21"/>
      <w:bookmarkEnd w:id="22"/>
      <w:bookmarkEnd w:id="23"/>
    </w:p>
    <w:p w14:paraId="26099300" w14:textId="77777777" w:rsidR="00C671C6" w:rsidRDefault="00C671C6">
      <w:pPr>
        <w:spacing w:after="120"/>
      </w:pPr>
    </w:p>
    <w:p w14:paraId="58593FA4" w14:textId="5E743BE0" w:rsidR="00C671C6" w:rsidRDefault="31EE44B4" w:rsidP="2416FD13">
      <w:pPr>
        <w:spacing w:after="120"/>
        <w:jc w:val="center"/>
        <w:rPr>
          <w:b/>
          <w:bCs/>
        </w:rPr>
      </w:pPr>
      <w:r w:rsidRPr="001E4103">
        <w:rPr>
          <w:b/>
          <w:bCs/>
          <w:shd w:val="clear" w:color="auto" w:fill="FFFF00"/>
        </w:rPr>
        <w:t xml:space="preserve">Pupil </w:t>
      </w:r>
      <w:r w:rsidR="720E6EBA" w:rsidRPr="001E4103">
        <w:rPr>
          <w:b/>
          <w:bCs/>
        </w:rPr>
        <w:t>Code</w:t>
      </w:r>
      <w:r w:rsidR="720E6EBA" w:rsidRPr="2416FD13">
        <w:rPr>
          <w:b/>
          <w:bCs/>
        </w:rPr>
        <w:t xml:space="preserve"> of conduct / acceptable use agreement</w:t>
      </w:r>
    </w:p>
    <w:p w14:paraId="1B0374A2" w14:textId="77777777" w:rsidR="00C671C6" w:rsidRDefault="00EC7261">
      <w:pPr>
        <w:spacing w:after="120"/>
      </w:pPr>
      <w:r>
        <w:t>You must obey the following rules if you bring your mobile phone to school:</w:t>
      </w:r>
    </w:p>
    <w:p w14:paraId="6E9E2930" w14:textId="77777777" w:rsidR="00C671C6" w:rsidRDefault="00EC7261">
      <w:pPr>
        <w:numPr>
          <w:ilvl w:val="0"/>
          <w:numId w:val="18"/>
        </w:numPr>
        <w:pBdr>
          <w:left w:val="none" w:sz="0" w:space="4" w:color="auto"/>
        </w:pBdr>
        <w:spacing w:after="120"/>
      </w:pPr>
      <w:r>
        <w:t>You may not use your mobile phone throughout the school day, including lesson times, in between lessons, breaktime and lunchtime, unless a teacher specifically allows you to.</w:t>
      </w:r>
    </w:p>
    <w:p w14:paraId="449F1B6F" w14:textId="77777777" w:rsidR="00C671C6" w:rsidRDefault="00EC7261">
      <w:pPr>
        <w:numPr>
          <w:ilvl w:val="0"/>
          <w:numId w:val="18"/>
        </w:numPr>
        <w:pBdr>
          <w:left w:val="none" w:sz="0" w:space="4" w:color="auto"/>
        </w:pBdr>
        <w:spacing w:after="120"/>
      </w:pPr>
      <w:r>
        <w:t>Phones must be switched off (not just put on ‘silent’).</w:t>
      </w:r>
    </w:p>
    <w:p w14:paraId="26EC5B0D" w14:textId="77777777" w:rsidR="00C671C6" w:rsidRDefault="00EC7261">
      <w:pPr>
        <w:numPr>
          <w:ilvl w:val="0"/>
          <w:numId w:val="18"/>
        </w:numPr>
        <w:pBdr>
          <w:left w:val="none" w:sz="0" w:space="4" w:color="auto"/>
        </w:pBdr>
        <w:spacing w:after="120"/>
      </w:pPr>
      <w:r>
        <w:t>You may not use your mobile phone in the toilets or changing rooms. This is to protect the privacy and welfare of other pupils.</w:t>
      </w:r>
    </w:p>
    <w:p w14:paraId="546DC083" w14:textId="77777777" w:rsidR="00C671C6" w:rsidRDefault="00EC7261">
      <w:pPr>
        <w:numPr>
          <w:ilvl w:val="0"/>
          <w:numId w:val="18"/>
        </w:numPr>
        <w:pBdr>
          <w:left w:val="none" w:sz="0" w:space="4" w:color="auto"/>
        </w:pBdr>
        <w:spacing w:after="120"/>
      </w:pPr>
      <w:r>
        <w:t>You cannot take photos or recordings (either video or audio) of school staff or other pupils.</w:t>
      </w:r>
    </w:p>
    <w:p w14:paraId="117F43AD" w14:textId="77777777" w:rsidR="00C671C6" w:rsidRDefault="00EC7261">
      <w:pPr>
        <w:numPr>
          <w:ilvl w:val="0"/>
          <w:numId w:val="18"/>
        </w:numPr>
        <w:pBdr>
          <w:left w:val="none" w:sz="0" w:space="4" w:color="auto"/>
        </w:pBdr>
        <w:spacing w:after="120"/>
      </w:pPr>
      <w:r>
        <w:t>Avoid sharing your contact details with people you don’t know, and don’t share other people’s contact details without their consent.</w:t>
      </w:r>
    </w:p>
    <w:p w14:paraId="5A53EE68" w14:textId="77777777" w:rsidR="00C671C6" w:rsidRDefault="00EC7261">
      <w:pPr>
        <w:numPr>
          <w:ilvl w:val="0"/>
          <w:numId w:val="18"/>
        </w:numPr>
        <w:pBdr>
          <w:left w:val="none" w:sz="0" w:space="4" w:color="auto"/>
        </w:pBdr>
        <w:spacing w:after="120"/>
      </w:pPr>
      <w:r>
        <w:t xml:space="preserve">Don’t share your phone’s password(s) or access code(s) with anyone else. </w:t>
      </w:r>
    </w:p>
    <w:p w14:paraId="60EDEC36" w14:textId="1FB12292" w:rsidR="00C671C6" w:rsidRDefault="00EC7261">
      <w:pPr>
        <w:numPr>
          <w:ilvl w:val="0"/>
          <w:numId w:val="18"/>
        </w:numPr>
        <w:pBdr>
          <w:left w:val="none" w:sz="0" w:space="4" w:color="auto"/>
        </w:pBdr>
      </w:pPr>
      <w:r>
        <w:t>Don’t use your mobile phone to bully, intimidate or harass anyone</w:t>
      </w:r>
      <w:r w:rsidR="00D472C8">
        <w:t xml:space="preserve"> or otherwise to act in breach of the school’s [behaviour policy]</w:t>
      </w:r>
      <w:r>
        <w:t>. This includes bullying, harassing or intimidating pupils or staff via:</w:t>
      </w:r>
    </w:p>
    <w:p w14:paraId="228BCB0E" w14:textId="77777777" w:rsidR="00C671C6" w:rsidRDefault="00EC7261">
      <w:pPr>
        <w:numPr>
          <w:ilvl w:val="1"/>
          <w:numId w:val="18"/>
        </w:numPr>
        <w:pBdr>
          <w:left w:val="none" w:sz="0" w:space="4" w:color="auto"/>
        </w:pBdr>
        <w:spacing w:after="120"/>
      </w:pPr>
      <w:r>
        <w:t xml:space="preserve">Email </w:t>
      </w:r>
    </w:p>
    <w:p w14:paraId="67F9A017" w14:textId="77777777" w:rsidR="00C671C6" w:rsidRDefault="00EC7261">
      <w:pPr>
        <w:numPr>
          <w:ilvl w:val="1"/>
          <w:numId w:val="18"/>
        </w:numPr>
        <w:pBdr>
          <w:left w:val="none" w:sz="0" w:space="4" w:color="auto"/>
        </w:pBdr>
        <w:spacing w:after="120"/>
      </w:pPr>
      <w:r>
        <w:t xml:space="preserve">Text/messaging app </w:t>
      </w:r>
    </w:p>
    <w:p w14:paraId="6E7F818C" w14:textId="77777777" w:rsidR="00C671C6" w:rsidRDefault="00EC7261">
      <w:pPr>
        <w:numPr>
          <w:ilvl w:val="1"/>
          <w:numId w:val="18"/>
        </w:numPr>
        <w:pBdr>
          <w:left w:val="none" w:sz="0" w:space="5" w:color="auto"/>
        </w:pBdr>
        <w:spacing w:after="120"/>
      </w:pPr>
      <w:r>
        <w:t>Social media</w:t>
      </w:r>
    </w:p>
    <w:p w14:paraId="2C99C6FB" w14:textId="18C0468D" w:rsidR="00C671C6" w:rsidRDefault="00EC7261">
      <w:pPr>
        <w:numPr>
          <w:ilvl w:val="0"/>
          <w:numId w:val="18"/>
        </w:numPr>
        <w:pBdr>
          <w:left w:val="none" w:sz="0" w:space="4" w:color="auto"/>
        </w:pBdr>
        <w:spacing w:after="120"/>
      </w:pPr>
      <w:r>
        <w:t>Don’t use your phone to send or receive anything that may</w:t>
      </w:r>
      <w:r w:rsidR="002020F6">
        <w:t xml:space="preserve"> be a criminal offence</w:t>
      </w:r>
      <w:r>
        <w:t>. For instance, by ‘sexting’.</w:t>
      </w:r>
    </w:p>
    <w:p w14:paraId="22734D0C" w14:textId="77777777" w:rsidR="00C671C6" w:rsidRDefault="00EC7261">
      <w:pPr>
        <w:numPr>
          <w:ilvl w:val="0"/>
          <w:numId w:val="18"/>
        </w:numPr>
        <w:pBdr>
          <w:left w:val="none" w:sz="0" w:space="4" w:color="auto"/>
        </w:pBdr>
        <w:spacing w:after="120"/>
      </w:pPr>
      <w:r>
        <w:t xml:space="preserve">Rules on bullying, harassment and intimidation apply to how you use your mobile phone even when you aren’t in school. </w:t>
      </w:r>
    </w:p>
    <w:p w14:paraId="3C5F923D" w14:textId="77777777" w:rsidR="00C671C6" w:rsidRDefault="00EC7261">
      <w:pPr>
        <w:numPr>
          <w:ilvl w:val="0"/>
          <w:numId w:val="18"/>
        </w:numPr>
        <w:spacing w:after="120"/>
        <w:ind w:hanging="378"/>
      </w:pPr>
      <w:r>
        <w:t>Don’t use vulgar, obscene or derogatory language while on the phone or when using social media. This language is not permitted under the school’s behaviour policy.</w:t>
      </w:r>
    </w:p>
    <w:p w14:paraId="3979EF93" w14:textId="77777777" w:rsidR="00C671C6" w:rsidRDefault="00EC7261">
      <w:pPr>
        <w:numPr>
          <w:ilvl w:val="0"/>
          <w:numId w:val="18"/>
        </w:numPr>
        <w:spacing w:after="120"/>
        <w:ind w:hanging="378"/>
      </w:pPr>
      <w:r>
        <w:t>Don’t use your phone to view or share pornography or other harmful content.</w:t>
      </w:r>
    </w:p>
    <w:p w14:paraId="15E8A3D6" w14:textId="77777777" w:rsidR="00C671C6" w:rsidRDefault="00EC7261">
      <w:pPr>
        <w:numPr>
          <w:ilvl w:val="0"/>
          <w:numId w:val="18"/>
        </w:numPr>
        <w:spacing w:after="120"/>
        <w:ind w:hanging="378"/>
      </w:pPr>
      <w:r>
        <w:t>You must comply with a request by a member of staff to switch off, or hand over, a phone. Refusal to comply is a breach of the school’s behaviour policy and will be dealt with accordingly.</w:t>
      </w:r>
    </w:p>
    <w:p w14:paraId="18E1FC85" w14:textId="77777777" w:rsidR="00C671C6" w:rsidRDefault="00EC7261">
      <w:pPr>
        <w:numPr>
          <w:ilvl w:val="0"/>
          <w:numId w:val="18"/>
        </w:numPr>
        <w:spacing w:after="120"/>
        <w:ind w:hanging="378"/>
      </w:pPr>
      <w:r>
        <w:t xml:space="preserve">Mobile phones are not permitted in any internal or external exam or test environment. If you have a mobile phone, you will be asked to store it appropriately, or turn it over to an exam invigilator, before entering the test room. Bringing a phone into the test room can result in your exam being declared invalid. </w:t>
      </w:r>
    </w:p>
    <w:p w14:paraId="30A14180" w14:textId="77777777" w:rsidR="00C671C6" w:rsidRDefault="00C671C6">
      <w:pPr>
        <w:spacing w:after="120"/>
      </w:pPr>
    </w:p>
    <w:p w14:paraId="355A9468" w14:textId="77777777" w:rsidR="00C671C6" w:rsidRDefault="00C671C6">
      <w:pPr>
        <w:pStyle w:val="Heading3"/>
        <w:spacing w:before="120" w:after="120" w:line="259" w:lineRule="auto"/>
        <w:rPr>
          <w:rFonts w:ascii="Arial" w:eastAsia="Arial" w:hAnsi="Arial" w:cs="Arial"/>
          <w:color w:val="7F7F7F"/>
          <w:sz w:val="24"/>
          <w:szCs w:val="24"/>
        </w:rPr>
      </w:pPr>
    </w:p>
    <w:p w14:paraId="6EFC2981" w14:textId="77777777" w:rsidR="00C671C6" w:rsidRDefault="00C671C6">
      <w:pPr>
        <w:spacing w:after="120"/>
      </w:pPr>
    </w:p>
    <w:p w14:paraId="5AD11DE4" w14:textId="77777777" w:rsidR="00C671C6" w:rsidRDefault="00C671C6">
      <w:pPr>
        <w:spacing w:after="120"/>
      </w:pPr>
    </w:p>
    <w:p w14:paraId="2374A08D" w14:textId="77777777" w:rsidR="00C671C6" w:rsidRDefault="00C671C6">
      <w:pPr>
        <w:spacing w:after="120"/>
      </w:pPr>
    </w:p>
    <w:p w14:paraId="4C400A34" w14:textId="77777777" w:rsidR="00C671C6" w:rsidRDefault="00C671C6">
      <w:pPr>
        <w:spacing w:after="120"/>
      </w:pPr>
    </w:p>
    <w:p w14:paraId="4FD44395" w14:textId="77777777" w:rsidR="00C671C6" w:rsidRDefault="00EC7261">
      <w:pPr>
        <w:pStyle w:val="Heading3"/>
        <w:spacing w:before="120" w:after="120" w:line="259" w:lineRule="auto"/>
        <w:rPr>
          <w:sz w:val="24"/>
          <w:szCs w:val="24"/>
        </w:rPr>
      </w:pPr>
      <w:bookmarkStart w:id="24" w:name="_Toc159341418"/>
      <w:r>
        <w:rPr>
          <w:rFonts w:ascii="Arial" w:eastAsia="Arial" w:hAnsi="Arial" w:cs="Arial"/>
          <w:color w:val="auto"/>
          <w:sz w:val="24"/>
          <w:szCs w:val="24"/>
        </w:rPr>
        <w:br w:type="page"/>
      </w:r>
      <w:bookmarkStart w:id="25" w:name="_Toc161670838"/>
      <w:bookmarkStart w:id="26" w:name="_Toc231307308"/>
      <w:r>
        <w:rPr>
          <w:rFonts w:ascii="Arial" w:eastAsia="Arial" w:hAnsi="Arial" w:cs="Arial"/>
          <w:color w:val="7F7F7F"/>
          <w:sz w:val="24"/>
          <w:szCs w:val="24"/>
        </w:rPr>
        <w:lastRenderedPageBreak/>
        <w:t>10. Appendix 2: Permission form allowing a pupil to bring their phone to school</w:t>
      </w:r>
      <w:bookmarkEnd w:id="24"/>
      <w:bookmarkEnd w:id="25"/>
      <w:bookmarkEnd w:id="26"/>
    </w:p>
    <w:p w14:paraId="1D318B0A" w14:textId="77777777" w:rsidR="00C671C6" w:rsidRDefault="720E6EBA">
      <w:pPr>
        <w:spacing w:after="120"/>
      </w:pPr>
      <w:r>
        <w:rPr>
          <w:shd w:val="clear" w:color="auto" w:fill="FFFF00"/>
        </w:rPr>
        <w:t xml:space="preserve">Use this form if you don’t normally allow pupils to bring their phones to school, but are granting an exception. </w:t>
      </w:r>
    </w:p>
    <w:p w14:paraId="10AFC54B" w14:textId="77777777" w:rsidR="00C671C6" w:rsidRDefault="720E6EBA">
      <w:pPr>
        <w:spacing w:after="120"/>
      </w:pPr>
      <w:r>
        <w:rPr>
          <w:shd w:val="clear" w:color="auto" w:fill="FFFF00"/>
        </w:rPr>
        <w:t>It should be signed by parents/carers. In secondary schools, it may also be appropriate to get pupils to sign.</w:t>
      </w: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C671C6" w14:paraId="5B93F4DE"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42308CBD" w14:textId="77777777" w:rsidR="00C671C6" w:rsidRDefault="00EC7261">
            <w:pPr>
              <w:spacing w:after="120"/>
              <w:rPr>
                <w:color w:val="000000"/>
              </w:rPr>
            </w:pPr>
            <w:r>
              <w:rPr>
                <w:caps/>
                <w:color w:val="000000"/>
              </w:rPr>
              <w:t>pupil details</w:t>
            </w:r>
          </w:p>
        </w:tc>
      </w:tr>
      <w:tr w:rsidR="00C671C6" w14:paraId="681B50F9"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625CA0E" w14:textId="77777777" w:rsidR="00C671C6" w:rsidRDefault="00EC7261">
            <w:pPr>
              <w:keepLines/>
              <w:spacing w:after="60"/>
              <w:rPr>
                <w:color w:val="000000"/>
              </w:rPr>
            </w:pPr>
            <w:r>
              <w:rPr>
                <w:b/>
                <w:bCs/>
                <w:color w:val="000000"/>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2C55A06" w14:textId="77777777" w:rsidR="00C671C6" w:rsidRDefault="00C671C6">
            <w:pPr>
              <w:keepLines/>
              <w:spacing w:after="60"/>
              <w:rPr>
                <w:color w:val="000000"/>
              </w:rPr>
            </w:pPr>
          </w:p>
        </w:tc>
      </w:tr>
      <w:tr w:rsidR="00C671C6" w14:paraId="5AE5ACA6"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AFE5485" w14:textId="77777777" w:rsidR="00C671C6" w:rsidRDefault="00EC7261">
            <w:pPr>
              <w:keepLines/>
              <w:spacing w:after="60"/>
              <w:rPr>
                <w:color w:val="000000"/>
              </w:rPr>
            </w:pPr>
            <w:r>
              <w:rPr>
                <w:b/>
                <w:bCs/>
                <w:color w:val="000000"/>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9FD7106" w14:textId="77777777" w:rsidR="00C671C6" w:rsidRDefault="00C671C6">
            <w:pPr>
              <w:keepLines/>
              <w:spacing w:after="60"/>
              <w:rPr>
                <w:color w:val="000000"/>
              </w:rPr>
            </w:pPr>
          </w:p>
        </w:tc>
      </w:tr>
      <w:tr w:rsidR="00C671C6" w14:paraId="4B2DCD1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81D425C" w14:textId="77777777" w:rsidR="00C671C6" w:rsidRDefault="00EC7261">
            <w:pPr>
              <w:keepLines/>
              <w:spacing w:after="60"/>
              <w:rPr>
                <w:color w:val="000000"/>
              </w:rPr>
            </w:pPr>
            <w:r>
              <w:rPr>
                <w:b/>
                <w:bCs/>
                <w:color w:val="000000"/>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5878608" w14:textId="77777777" w:rsidR="00C671C6" w:rsidRDefault="00C671C6">
            <w:pPr>
              <w:keepLines/>
              <w:spacing w:after="60"/>
              <w:rPr>
                <w:color w:val="000000"/>
              </w:rPr>
            </w:pPr>
          </w:p>
        </w:tc>
      </w:tr>
    </w:tbl>
    <w:p w14:paraId="37224360" w14:textId="77777777" w:rsidR="00C671C6" w:rsidRDefault="00C671C6">
      <w:pPr>
        <w:spacing w:after="120"/>
      </w:pPr>
    </w:p>
    <w:p w14:paraId="387F870D" w14:textId="77777777" w:rsidR="00C671C6" w:rsidRDefault="00EC7261">
      <w:pPr>
        <w:spacing w:after="120"/>
      </w:pPr>
      <w:r>
        <w:t xml:space="preserve">The school has agreed to allow </w:t>
      </w:r>
      <w:r>
        <w:rPr>
          <w:shd w:val="clear" w:color="auto" w:fill="FFFF00"/>
        </w:rPr>
        <w:t>[pupil name]</w:t>
      </w:r>
      <w:r>
        <w:t xml:space="preserve"> to bring </w:t>
      </w:r>
      <w:r>
        <w:rPr>
          <w:shd w:val="clear" w:color="auto" w:fill="FFFF00"/>
        </w:rPr>
        <w:t>[their]</w:t>
      </w:r>
      <w:r>
        <w:t xml:space="preserve"> mobile phone to school because they:</w:t>
      </w:r>
    </w:p>
    <w:p w14:paraId="0F6CDB03" w14:textId="359BB7BF" w:rsidR="00C671C6" w:rsidRDefault="720E6EBA">
      <w:pPr>
        <w:spacing w:after="120"/>
      </w:pPr>
      <w:r>
        <w:rPr>
          <w:shd w:val="clear" w:color="auto" w:fill="FFFF00"/>
        </w:rPr>
        <w:t xml:space="preserve">List the </w:t>
      </w:r>
      <w:r>
        <w:t>appropriate reasons here:</w:t>
      </w:r>
    </w:p>
    <w:p w14:paraId="5E1ABB09" w14:textId="77777777" w:rsidR="00C671C6" w:rsidRDefault="720E6EBA">
      <w:pPr>
        <w:numPr>
          <w:ilvl w:val="0"/>
          <w:numId w:val="19"/>
        </w:numPr>
        <w:spacing w:after="120"/>
        <w:ind w:left="340" w:hanging="308"/>
        <w:rPr>
          <w:rFonts w:ascii="Times New Roman" w:eastAsia="Times New Roman" w:hAnsi="Times New Roman" w:cs="Times New Roman"/>
          <w:sz w:val="25"/>
          <w:szCs w:val="25"/>
        </w:rPr>
      </w:pPr>
      <w:r>
        <w:rPr>
          <w:shd w:val="clear" w:color="auto" w:fill="FFFF00"/>
        </w:rPr>
        <w:t>Travel to and from school alone</w:t>
      </w:r>
    </w:p>
    <w:p w14:paraId="428623E8" w14:textId="77777777" w:rsidR="00C671C6" w:rsidRDefault="720E6EBA">
      <w:pPr>
        <w:numPr>
          <w:ilvl w:val="0"/>
          <w:numId w:val="19"/>
        </w:numPr>
        <w:spacing w:after="120"/>
        <w:ind w:left="340" w:hanging="308"/>
        <w:rPr>
          <w:rFonts w:ascii="Times New Roman" w:eastAsia="Times New Roman" w:hAnsi="Times New Roman" w:cs="Times New Roman"/>
          <w:sz w:val="25"/>
          <w:szCs w:val="25"/>
        </w:rPr>
      </w:pPr>
      <w:r>
        <w:rPr>
          <w:shd w:val="clear" w:color="auto" w:fill="FFFF00"/>
        </w:rPr>
        <w:t>Are a young carer</w:t>
      </w:r>
    </w:p>
    <w:p w14:paraId="2F1C5ABE" w14:textId="77777777" w:rsidR="00C671C6" w:rsidRDefault="720E6EBA">
      <w:pPr>
        <w:numPr>
          <w:ilvl w:val="0"/>
          <w:numId w:val="19"/>
        </w:numPr>
        <w:spacing w:after="120"/>
        <w:ind w:left="340" w:hanging="308"/>
        <w:rPr>
          <w:rFonts w:ascii="Times New Roman" w:eastAsia="Times New Roman" w:hAnsi="Times New Roman" w:cs="Times New Roman"/>
          <w:sz w:val="25"/>
          <w:szCs w:val="25"/>
        </w:rPr>
      </w:pPr>
      <w:r>
        <w:rPr>
          <w:shd w:val="clear" w:color="auto" w:fill="FFFF00"/>
        </w:rPr>
        <w:t>Need the phone to support their medical needs</w:t>
      </w:r>
    </w:p>
    <w:p w14:paraId="6DD1EE3B" w14:textId="77777777" w:rsidR="00C671C6" w:rsidRDefault="720E6EBA">
      <w:pPr>
        <w:numPr>
          <w:ilvl w:val="0"/>
          <w:numId w:val="19"/>
        </w:numPr>
        <w:spacing w:after="120"/>
        <w:ind w:left="340" w:hanging="308"/>
        <w:rPr>
          <w:rFonts w:ascii="Times New Roman" w:eastAsia="Times New Roman" w:hAnsi="Times New Roman" w:cs="Times New Roman"/>
          <w:sz w:val="25"/>
          <w:szCs w:val="25"/>
        </w:rPr>
      </w:pPr>
      <w:r>
        <w:rPr>
          <w:shd w:val="clear" w:color="auto" w:fill="FFFF00"/>
        </w:rPr>
        <w:t>Are attending a school trip or residential where use of mobile phones will be allowed</w:t>
      </w:r>
    </w:p>
    <w:p w14:paraId="29AD4B04" w14:textId="77777777" w:rsidR="00C671C6" w:rsidRDefault="720E6EBA">
      <w:pPr>
        <w:numPr>
          <w:ilvl w:val="0"/>
          <w:numId w:val="19"/>
        </w:numPr>
        <w:spacing w:after="120"/>
        <w:ind w:left="340" w:hanging="308"/>
        <w:rPr>
          <w:rFonts w:ascii="Times New Roman" w:eastAsia="Times New Roman" w:hAnsi="Times New Roman" w:cs="Times New Roman"/>
          <w:sz w:val="25"/>
          <w:szCs w:val="25"/>
        </w:rPr>
      </w:pPr>
      <w:r>
        <w:rPr>
          <w:shd w:val="clear" w:color="auto" w:fill="FFFF00"/>
        </w:rPr>
        <w:t>Attend a before or after-school activity where a mobile phone is required for the activity, or to contact parents/carers</w:t>
      </w:r>
    </w:p>
    <w:p w14:paraId="78239C69" w14:textId="027CB019" w:rsidR="00C671C6" w:rsidRDefault="720E6EBA">
      <w:pPr>
        <w:spacing w:after="120"/>
      </w:pPr>
      <w:r>
        <w:t xml:space="preserve">Pupils who bring a mobile phone to school must abide by the school’s policy on the use of mobile phones, and its </w:t>
      </w:r>
      <w:r>
        <w:rPr>
          <w:shd w:val="clear" w:color="auto" w:fill="FFFF00"/>
        </w:rPr>
        <w:t xml:space="preserve">code of conduct / acceptable use </w:t>
      </w:r>
      <w:r>
        <w:t>agreement</w:t>
      </w:r>
      <w:r w:rsidR="2F40EE52">
        <w:t>.</w:t>
      </w:r>
    </w:p>
    <w:p w14:paraId="09345EAF" w14:textId="77777777" w:rsidR="00C671C6" w:rsidRDefault="00EC7261">
      <w:pPr>
        <w:spacing w:after="120"/>
      </w:pPr>
      <w:r>
        <w:t xml:space="preserve">The school reserves the right to revoke permission if a pupil does not abide by the policy. </w:t>
      </w:r>
    </w:p>
    <w:p w14:paraId="392120D6" w14:textId="77777777" w:rsidR="00C671C6" w:rsidRDefault="00C671C6">
      <w:pPr>
        <w:spacing w:after="120"/>
      </w:pPr>
    </w:p>
    <w:p w14:paraId="46F59399" w14:textId="77777777" w:rsidR="00C671C6" w:rsidRDefault="00C671C6">
      <w:pPr>
        <w:spacing w:after="120"/>
      </w:pPr>
    </w:p>
    <w:p w14:paraId="562C36F6" w14:textId="77777777" w:rsidR="00C671C6" w:rsidRDefault="00EC7261">
      <w:pPr>
        <w:spacing w:after="120"/>
      </w:pPr>
      <w:r>
        <w:t>Parent/carer signature: _____________________________________</w:t>
      </w:r>
    </w:p>
    <w:p w14:paraId="79456829" w14:textId="77777777" w:rsidR="00C671C6" w:rsidRDefault="00C671C6">
      <w:pPr>
        <w:spacing w:after="120"/>
      </w:pPr>
    </w:p>
    <w:p w14:paraId="544E3AE6" w14:textId="77777777" w:rsidR="00C671C6" w:rsidRDefault="00C671C6">
      <w:pPr>
        <w:spacing w:after="120"/>
      </w:pPr>
    </w:p>
    <w:p w14:paraId="583670E1" w14:textId="77777777" w:rsidR="00C671C6" w:rsidRDefault="00C671C6">
      <w:pPr>
        <w:pStyle w:val="Heading1"/>
        <w:keepNext w:val="0"/>
        <w:keepLines w:val="0"/>
        <w:spacing w:before="120" w:after="120"/>
        <w:rPr>
          <w:rFonts w:ascii="Arial" w:eastAsia="Arial" w:hAnsi="Arial" w:cs="Arial"/>
          <w:color w:val="FF1F64"/>
          <w:sz w:val="28"/>
          <w:szCs w:val="28"/>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C671C6" w14:paraId="6AC79C7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3B955416" w14:textId="77777777" w:rsidR="00C671C6" w:rsidRDefault="00EC7261">
            <w:pPr>
              <w:spacing w:after="120"/>
              <w:rPr>
                <w:color w:val="000000"/>
              </w:rPr>
            </w:pPr>
            <w:r>
              <w:rPr>
                <w:caps/>
                <w:color w:val="000000"/>
              </w:rPr>
              <w:t>For school use only</w:t>
            </w:r>
          </w:p>
        </w:tc>
      </w:tr>
      <w:tr w:rsidR="00C671C6" w14:paraId="144130AC"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6CB7913" w14:textId="77777777" w:rsidR="00C671C6" w:rsidRDefault="00EC7261">
            <w:pPr>
              <w:keepLines/>
              <w:spacing w:after="60"/>
              <w:rPr>
                <w:color w:val="000000"/>
              </w:rPr>
            </w:pPr>
            <w:r>
              <w:rPr>
                <w:b/>
                <w:bCs/>
                <w:color w:val="000000"/>
              </w:rPr>
              <w:t>Authorised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F08593" w14:textId="77777777" w:rsidR="00C671C6" w:rsidRDefault="00C671C6">
            <w:pPr>
              <w:keepLines/>
              <w:spacing w:after="60"/>
              <w:rPr>
                <w:color w:val="000000"/>
              </w:rPr>
            </w:pPr>
          </w:p>
        </w:tc>
      </w:tr>
      <w:tr w:rsidR="00C671C6" w14:paraId="368B128E"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3F4E8EA" w14:textId="77777777" w:rsidR="00C671C6" w:rsidRDefault="00EC7261">
            <w:pPr>
              <w:keepLines/>
              <w:spacing w:after="60"/>
              <w:rPr>
                <w:color w:val="000000"/>
              </w:rPr>
            </w:pPr>
            <w:r>
              <w:rPr>
                <w:b/>
                <w:bCs/>
                <w:color w:val="000000"/>
              </w:rPr>
              <w:t>Date:</w:t>
            </w:r>
          </w:p>
        </w:tc>
        <w:tc>
          <w:tcPr>
            <w:tcW w:w="6600" w:type="dxa"/>
            <w:tcBorders>
              <w:top w:val="single" w:sz="4" w:space="0" w:color="B9B9B9"/>
              <w:left w:val="single" w:sz="4" w:space="0" w:color="B9B9B9"/>
            </w:tcBorders>
            <w:tcMar>
              <w:top w:w="57" w:type="dxa"/>
              <w:left w:w="108" w:type="dxa"/>
              <w:bottom w:w="57" w:type="dxa"/>
              <w:right w:w="108" w:type="dxa"/>
            </w:tcMar>
          </w:tcPr>
          <w:p w14:paraId="059815DA" w14:textId="77777777" w:rsidR="00C671C6" w:rsidRDefault="00C671C6">
            <w:pPr>
              <w:keepLines/>
              <w:spacing w:after="60"/>
              <w:rPr>
                <w:color w:val="000000"/>
              </w:rPr>
            </w:pPr>
          </w:p>
        </w:tc>
      </w:tr>
    </w:tbl>
    <w:p w14:paraId="10539A92" w14:textId="77777777" w:rsidR="00C671C6" w:rsidRDefault="00C671C6">
      <w:pPr>
        <w:spacing w:after="120"/>
      </w:pPr>
    </w:p>
    <w:p w14:paraId="725D835D" w14:textId="77777777" w:rsidR="00C671C6" w:rsidRDefault="00C671C6">
      <w:pPr>
        <w:spacing w:after="120"/>
      </w:pPr>
    </w:p>
    <w:p w14:paraId="08858D0F" w14:textId="77777777" w:rsidR="00C671C6" w:rsidRDefault="00C671C6">
      <w:pPr>
        <w:spacing w:after="120"/>
      </w:pPr>
    </w:p>
    <w:p w14:paraId="06813F1C" w14:textId="77777777" w:rsidR="00C671C6" w:rsidRDefault="00C671C6">
      <w:pPr>
        <w:spacing w:after="120"/>
      </w:pPr>
    </w:p>
    <w:p w14:paraId="275ED3AA" w14:textId="77777777" w:rsidR="00C671C6" w:rsidRDefault="00C671C6">
      <w:pPr>
        <w:spacing w:after="120"/>
      </w:pPr>
    </w:p>
    <w:p w14:paraId="7BEAE6F6" w14:textId="77777777" w:rsidR="00C671C6" w:rsidRDefault="00C671C6">
      <w:pPr>
        <w:spacing w:after="120"/>
      </w:pPr>
    </w:p>
    <w:p w14:paraId="7DAB7322" w14:textId="77777777" w:rsidR="00C671C6" w:rsidRDefault="00C671C6">
      <w:pPr>
        <w:spacing w:after="120"/>
      </w:pPr>
    </w:p>
    <w:p w14:paraId="356CE4A6" w14:textId="77777777" w:rsidR="00C671C6" w:rsidRDefault="00EC7261">
      <w:pPr>
        <w:pStyle w:val="Heading3"/>
        <w:spacing w:before="120" w:after="120" w:line="259" w:lineRule="auto"/>
        <w:rPr>
          <w:sz w:val="24"/>
          <w:szCs w:val="24"/>
        </w:rPr>
      </w:pPr>
      <w:r w:rsidRPr="2416FD13">
        <w:rPr>
          <w:rFonts w:ascii="Arial" w:eastAsia="Arial" w:hAnsi="Arial" w:cs="Arial"/>
          <w:color w:val="auto"/>
          <w:sz w:val="24"/>
          <w:szCs w:val="24"/>
        </w:rPr>
        <w:br w:type="page"/>
      </w:r>
      <w:bookmarkStart w:id="27" w:name="_Toc159341419"/>
      <w:bookmarkStart w:id="28" w:name="_Toc161670839"/>
      <w:bookmarkStart w:id="29" w:name="_Toc231307309"/>
      <w:r w:rsidR="720E6EBA" w:rsidRPr="2416FD13">
        <w:rPr>
          <w:rFonts w:ascii="Arial" w:eastAsia="Arial" w:hAnsi="Arial" w:cs="Arial"/>
          <w:color w:val="7F7F7F" w:themeColor="text1" w:themeTint="80"/>
          <w:sz w:val="24"/>
          <w:szCs w:val="24"/>
        </w:rPr>
        <w:lastRenderedPageBreak/>
        <w:t>11. Appendix 3: Template mobile phone information slip for visitors</w:t>
      </w:r>
      <w:bookmarkEnd w:id="27"/>
      <w:bookmarkEnd w:id="28"/>
      <w:bookmarkEnd w:id="29"/>
    </w:p>
    <w:p w14:paraId="0504E9CE" w14:textId="77777777" w:rsidR="00C671C6" w:rsidRDefault="00EC7261">
      <w:pPr>
        <w:spacing w:before="240" w:after="120"/>
        <w:rPr>
          <w:sz w:val="24"/>
          <w:szCs w:val="24"/>
        </w:rPr>
      </w:pPr>
      <w:r>
        <w:rPr>
          <w:b/>
          <w:bCs/>
          <w:color w:val="12263F"/>
          <w:sz w:val="24"/>
          <w:szCs w:val="24"/>
        </w:rPr>
        <w:t>Use of mobile phones and similar devices in our school</w:t>
      </w:r>
    </w:p>
    <w:p w14:paraId="288A410E" w14:textId="77777777" w:rsidR="00C671C6" w:rsidRDefault="00EC7261">
      <w:pPr>
        <w:spacing w:after="120"/>
      </w:pPr>
      <w:r>
        <w:t>Our school is a mobile phone-free environment.</w:t>
      </w:r>
    </w:p>
    <w:p w14:paraId="5AEE78EC"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Please keep your mobile phone on silent/vibrate while on the school grounds</w:t>
      </w:r>
    </w:p>
    <w:p w14:paraId="09A1D07A" w14:textId="6B0CAC15" w:rsidR="00C671C6" w:rsidRDefault="720E6EBA" w:rsidP="2416FD13">
      <w:pPr>
        <w:numPr>
          <w:ilvl w:val="0"/>
          <w:numId w:val="20"/>
        </w:numPr>
        <w:spacing w:after="120"/>
        <w:ind w:left="340" w:hanging="308"/>
      </w:pPr>
      <w:r>
        <w:t>Please do not use phones where pupils are present. If you must use your phone, you may go to</w:t>
      </w:r>
      <w:r w:rsidR="557FF6C9">
        <w:t xml:space="preserve"> the staff room</w:t>
      </w:r>
      <w:r>
        <w:t xml:space="preserve"> </w:t>
      </w:r>
    </w:p>
    <w:p w14:paraId="1FC78A86"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Do not take photos or recordings of pupils (unless it is your own child), or staff</w:t>
      </w:r>
    </w:p>
    <w:p w14:paraId="451A04FB"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Do not use your phone in lessons, when working with pupils or while children are present</w:t>
      </w:r>
    </w:p>
    <w:p w14:paraId="123DE3E8" w14:textId="77777777" w:rsidR="00C671C6" w:rsidRDefault="00EC7261">
      <w:pPr>
        <w:spacing w:after="120"/>
      </w:pPr>
      <w:r>
        <w:t>The school accepts no responsibility for phones that are lost, damaged or stolen while you are on the school grounds.</w:t>
      </w:r>
    </w:p>
    <w:p w14:paraId="6B5D0323" w14:textId="77777777" w:rsidR="00C671C6" w:rsidRDefault="00EC7261">
      <w:pPr>
        <w:spacing w:after="120"/>
      </w:pPr>
      <w:r>
        <w:t>A full copy of our mobile phone policy is available from the school office.</w:t>
      </w:r>
    </w:p>
    <w:p w14:paraId="6A4E36F8" w14:textId="77777777" w:rsidR="00C671C6" w:rsidRDefault="00C671C6">
      <w:pPr>
        <w:pBdr>
          <w:bottom w:val="single" w:sz="6" w:space="1" w:color="000000"/>
        </w:pBdr>
        <w:spacing w:after="120"/>
      </w:pPr>
    </w:p>
    <w:p w14:paraId="559FBF9A" w14:textId="77777777" w:rsidR="00C671C6" w:rsidRDefault="00EC7261">
      <w:pPr>
        <w:spacing w:before="240" w:after="120"/>
        <w:rPr>
          <w:sz w:val="24"/>
          <w:szCs w:val="24"/>
        </w:rPr>
      </w:pPr>
      <w:r>
        <w:rPr>
          <w:b/>
          <w:bCs/>
          <w:color w:val="12263F"/>
          <w:sz w:val="24"/>
          <w:szCs w:val="24"/>
        </w:rPr>
        <w:t>Use of mobile phones and similar devices in our school</w:t>
      </w:r>
    </w:p>
    <w:p w14:paraId="6C866C48" w14:textId="77777777" w:rsidR="00C671C6" w:rsidRDefault="00EC7261">
      <w:pPr>
        <w:spacing w:after="120"/>
      </w:pPr>
      <w:r>
        <w:t>Our school is a mobile phone-free environment.</w:t>
      </w:r>
    </w:p>
    <w:p w14:paraId="7BF4F13A"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Please keep your mobile phone on silent/vibrate while on the school grounds</w:t>
      </w:r>
    </w:p>
    <w:p w14:paraId="7ED72DA3" w14:textId="0DA73D51" w:rsidR="00C671C6" w:rsidRDefault="720E6EBA" w:rsidP="2416FD13">
      <w:pPr>
        <w:numPr>
          <w:ilvl w:val="0"/>
          <w:numId w:val="21"/>
        </w:numPr>
        <w:spacing w:after="120" w:line="259" w:lineRule="auto"/>
        <w:ind w:left="340" w:hanging="308"/>
      </w:pPr>
      <w:r>
        <w:t>Please do not use phones where pupils are present. If you must use your phone, you may go to</w:t>
      </w:r>
      <w:r w:rsidR="4E36FEB0">
        <w:t>the staffroom</w:t>
      </w:r>
    </w:p>
    <w:p w14:paraId="1FFEB1E4"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Do not take photos or recordings of pupils (unless it is your own child), or staff</w:t>
      </w:r>
    </w:p>
    <w:p w14:paraId="08FB2C0F"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Do not use your phone in lessons, when working with pupils or while children are present</w:t>
      </w:r>
    </w:p>
    <w:p w14:paraId="26D5DFB7" w14:textId="77777777" w:rsidR="00C671C6" w:rsidRDefault="00EC7261">
      <w:pPr>
        <w:spacing w:after="120"/>
      </w:pPr>
      <w:r>
        <w:t>The school accepts no responsibility for phones that are lost, damaged or stolen while you are on the school grounds.</w:t>
      </w:r>
    </w:p>
    <w:p w14:paraId="75F44605" w14:textId="77777777" w:rsidR="00C671C6" w:rsidRDefault="00EC7261">
      <w:pPr>
        <w:pBdr>
          <w:bottom w:val="single" w:sz="6" w:space="1" w:color="000000"/>
        </w:pBdr>
      </w:pPr>
      <w:r>
        <w:t>A full copy of our mobile phone policy is available from the school office.</w:t>
      </w:r>
    </w:p>
    <w:p w14:paraId="372F2627" w14:textId="77777777" w:rsidR="00C671C6" w:rsidRDefault="00C671C6">
      <w:pPr>
        <w:pBdr>
          <w:bottom w:val="single" w:sz="6" w:space="1" w:color="000000"/>
        </w:pBdr>
        <w:spacing w:after="120"/>
      </w:pPr>
    </w:p>
    <w:p w14:paraId="26D77538" w14:textId="77777777" w:rsidR="00C671C6" w:rsidRDefault="00EC7261">
      <w:pPr>
        <w:spacing w:before="240" w:after="120"/>
        <w:rPr>
          <w:sz w:val="24"/>
          <w:szCs w:val="24"/>
        </w:rPr>
      </w:pPr>
      <w:r>
        <w:rPr>
          <w:b/>
          <w:bCs/>
          <w:color w:val="12263F"/>
          <w:sz w:val="24"/>
          <w:szCs w:val="24"/>
        </w:rPr>
        <w:t>Use of mobile phones and similar devices in our school</w:t>
      </w:r>
    </w:p>
    <w:p w14:paraId="32B8B106" w14:textId="77777777" w:rsidR="00C671C6" w:rsidRDefault="00EC7261">
      <w:pPr>
        <w:spacing w:after="120"/>
      </w:pPr>
      <w:r>
        <w:t>Our school is a mobile phone-free environment.</w:t>
      </w:r>
    </w:p>
    <w:p w14:paraId="726BF830"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Please keep your mobile phone on silent/vibrate while on the school grounds</w:t>
      </w:r>
    </w:p>
    <w:p w14:paraId="331D2E71" w14:textId="45607168" w:rsidR="00C671C6" w:rsidRDefault="720E6EBA" w:rsidP="2416FD13">
      <w:pPr>
        <w:numPr>
          <w:ilvl w:val="0"/>
          <w:numId w:val="22"/>
        </w:numPr>
        <w:spacing w:after="120"/>
        <w:ind w:left="340" w:hanging="308"/>
      </w:pPr>
      <w:r>
        <w:t>Please do not use phones where pupils are present. If you must use your phone, you may go to</w:t>
      </w:r>
      <w:r w:rsidR="00806252">
        <w:t xml:space="preserve"> staffroom</w:t>
      </w:r>
    </w:p>
    <w:p w14:paraId="018B7933"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Do not take photos or recordings of pupils (unless it is your own child), or staff</w:t>
      </w:r>
    </w:p>
    <w:p w14:paraId="5EB54C54"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Do not use your phone in lessons, when working with pupils or while children are present</w:t>
      </w:r>
    </w:p>
    <w:p w14:paraId="6C3E1233" w14:textId="77777777" w:rsidR="00C671C6" w:rsidRDefault="00EC7261">
      <w:pPr>
        <w:spacing w:after="120"/>
      </w:pPr>
      <w:r>
        <w:t>The school accepts no responsibility for phones that are lost, damaged or stolen while you are on the school grounds.</w:t>
      </w:r>
    </w:p>
    <w:p w14:paraId="244D121C" w14:textId="77777777" w:rsidR="00C671C6" w:rsidRDefault="00EC7261">
      <w:pPr>
        <w:spacing w:after="120"/>
      </w:pPr>
      <w:r>
        <w:t>A full copy of our mobile phone policy is available from the school office.</w:t>
      </w:r>
    </w:p>
    <w:p w14:paraId="3BBC7F15" w14:textId="77777777" w:rsidR="00C671C6" w:rsidRDefault="00C671C6">
      <w:pPr>
        <w:spacing w:after="120"/>
        <w:rPr>
          <w:b/>
          <w:bCs/>
          <w:sz w:val="72"/>
          <w:szCs w:val="72"/>
        </w:rPr>
      </w:pPr>
    </w:p>
    <w:p w14:paraId="49642A56" w14:textId="77777777" w:rsidR="00C671C6" w:rsidRDefault="00C671C6">
      <w:pPr>
        <w:pStyle w:val="Heading1"/>
        <w:keepNext w:val="0"/>
        <w:keepLines w:val="0"/>
        <w:spacing w:before="120" w:after="120"/>
        <w:rPr>
          <w:rFonts w:ascii="Arial" w:eastAsia="Arial" w:hAnsi="Arial" w:cs="Arial"/>
          <w:b w:val="0"/>
          <w:bCs w:val="0"/>
          <w:color w:val="FF1F64"/>
          <w:sz w:val="28"/>
          <w:szCs w:val="28"/>
        </w:rPr>
      </w:pPr>
    </w:p>
    <w:sectPr w:rsidR="00C671C6">
      <w:headerReference w:type="default" r:id="rId18"/>
      <w:footerReference w:type="default" r:id="rId19"/>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02D78" w14:textId="77777777" w:rsidR="00DE52C6" w:rsidRDefault="00DE52C6">
      <w:r>
        <w:separator/>
      </w:r>
    </w:p>
  </w:endnote>
  <w:endnote w:type="continuationSeparator" w:id="0">
    <w:p w14:paraId="48901C7D" w14:textId="77777777" w:rsidR="00DE52C6" w:rsidRDefault="00DE52C6">
      <w:r>
        <w:continuationSeparator/>
      </w:r>
    </w:p>
  </w:endnote>
  <w:endnote w:type="continuationNotice" w:id="1">
    <w:p w14:paraId="752AA212" w14:textId="77777777" w:rsidR="00A16981" w:rsidRDefault="00A169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CellMar>
        <w:left w:w="0" w:type="dxa"/>
        <w:right w:w="0" w:type="dxa"/>
      </w:tblCellMar>
      <w:tblLook w:val="04A0" w:firstRow="1" w:lastRow="0" w:firstColumn="1" w:lastColumn="0" w:noHBand="0" w:noVBand="1"/>
    </w:tblPr>
    <w:tblGrid>
      <w:gridCol w:w="6378"/>
      <w:gridCol w:w="3403"/>
    </w:tblGrid>
    <w:tr w:rsidR="00DE52C6" w14:paraId="40EFED47" w14:textId="77777777">
      <w:tc>
        <w:tcPr>
          <w:tcW w:w="6389" w:type="dxa"/>
          <w:tcBorders>
            <w:top w:val="single" w:sz="8" w:space="0" w:color="FF1F64"/>
          </w:tcBorders>
          <w:tcMar>
            <w:top w:w="142" w:type="dxa"/>
            <w:left w:w="0" w:type="dxa"/>
            <w:bottom w:w="0" w:type="dxa"/>
            <w:right w:w="0" w:type="dxa"/>
          </w:tcMar>
          <w:hideMark/>
        </w:tcPr>
        <w:p w14:paraId="15EF58EE" w14:textId="77777777" w:rsidR="00DE52C6" w:rsidRDefault="00DE52C6">
          <w:pPr>
            <w:shd w:val="clear" w:color="auto" w:fill="FFFFFF"/>
            <w:spacing w:after="120"/>
            <w:rPr>
              <w:color w:val="000000"/>
            </w:rPr>
          </w:pPr>
          <w:r>
            <w:rPr>
              <w:color w:val="7C7C7C"/>
              <w:sz w:val="16"/>
              <w:szCs w:val="16"/>
            </w:rPr>
            <w:t xml:space="preserve">Get the knowledge you need to act at </w:t>
          </w:r>
          <w:hyperlink r:id="rId1" w:history="1">
            <w:r>
              <w:rPr>
                <w:color w:val="7C7C7C"/>
                <w:sz w:val="16"/>
                <w:szCs w:val="16"/>
                <w:u w:val="single" w:color="7C7C7C"/>
              </w:rPr>
              <w:t>thekeysupport.com</w:t>
            </w:r>
          </w:hyperlink>
          <w:r>
            <w:rPr>
              <w:color w:val="000000"/>
            </w:rPr>
            <w:br/>
          </w:r>
          <w:r>
            <w:rPr>
              <w:color w:val="7C7C7C"/>
              <w:sz w:val="16"/>
              <w:szCs w:val="16"/>
            </w:rPr>
            <w:t>© The Key Support Services Ltd | For terms of use, visit </w:t>
          </w:r>
          <w:hyperlink r:id="rId2" w:tgtFrame="_blank" w:history="1">
            <w:r>
              <w:rPr>
                <w:color w:val="7C7C7C"/>
                <w:sz w:val="16"/>
                <w:szCs w:val="16"/>
                <w:u w:val="single" w:color="7C7C7C"/>
              </w:rPr>
              <w:t>thekeysupport.com/terms</w:t>
            </w:r>
          </w:hyperlink>
        </w:p>
      </w:tc>
      <w:tc>
        <w:tcPr>
          <w:tcW w:w="3412" w:type="dxa"/>
          <w:tcBorders>
            <w:top w:val="single" w:sz="8" w:space="0" w:color="FF1F64"/>
          </w:tcBorders>
          <w:tcMar>
            <w:top w:w="142" w:type="dxa"/>
            <w:left w:w="0" w:type="dxa"/>
            <w:bottom w:w="0" w:type="dxa"/>
            <w:right w:w="0" w:type="dxa"/>
          </w:tcMar>
        </w:tcPr>
        <w:p w14:paraId="1A336680" w14:textId="77777777" w:rsidR="00DE52C6" w:rsidRDefault="00DE52C6">
          <w:pPr>
            <w:shd w:val="clear" w:color="auto" w:fill="FFFFFF"/>
            <w:spacing w:after="120"/>
            <w:rPr>
              <w:color w:val="BFBFBF"/>
              <w:sz w:val="17"/>
              <w:szCs w:val="17"/>
            </w:rPr>
          </w:pPr>
        </w:p>
      </w:tc>
    </w:tr>
  </w:tbl>
  <w:p w14:paraId="4F6EA026" w14:textId="4D2A3CD3" w:rsidR="00DE52C6" w:rsidRDefault="00DE52C6">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sidR="001E4103" w:rsidRPr="001E4103">
      <w:rPr>
        <w:noProof/>
        <w:sz w:val="16"/>
        <w:szCs w:val="16"/>
      </w:rPr>
      <w:t>10</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20DCE" w14:textId="77777777" w:rsidR="00DE52C6" w:rsidRDefault="00DE52C6">
      <w:r>
        <w:separator/>
      </w:r>
    </w:p>
  </w:footnote>
  <w:footnote w:type="continuationSeparator" w:id="0">
    <w:p w14:paraId="19A5A963" w14:textId="77777777" w:rsidR="00DE52C6" w:rsidRDefault="00DE52C6">
      <w:r>
        <w:continuationSeparator/>
      </w:r>
    </w:p>
  </w:footnote>
  <w:footnote w:type="continuationNotice" w:id="1">
    <w:p w14:paraId="1021CBF8" w14:textId="77777777" w:rsidR="00A16981" w:rsidRDefault="00A1698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4F07B" w14:textId="77777777" w:rsidR="00DE52C6" w:rsidRDefault="00DE52C6">
    <w:pPr>
      <w:spacing w:after="120"/>
    </w:pPr>
  </w:p>
  <w:p w14:paraId="246A912D" w14:textId="77777777" w:rsidR="00DE52C6" w:rsidRDefault="00DE52C6">
    <w:pPr>
      <w:spacing w:after="120"/>
    </w:pPr>
  </w:p>
  <w:p w14:paraId="275033CE" w14:textId="77777777" w:rsidR="00DE52C6" w:rsidRDefault="00DE52C6">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12.75pt" o:bullet="t">
        <v:imagedata r:id="rId1" o:title=""/>
      </v:shape>
    </w:pict>
  </w:numPicBullet>
  <w:numPicBullet w:numPicBulletId="1">
    <w:pict>
      <v:shape id="_x0000_i1027" type="#_x0000_t75" style="width:567pt;height:903.75pt" o:bullet="t">
        <v:imagedata r:id="rId2" o:title="Blue Pointer-01-01"/>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6E2610CC"/>
    <w:lvl w:ilvl="0" w:tplc="E09C5466">
      <w:start w:val="1"/>
      <w:numFmt w:val="bullet"/>
      <w:lvlText w:val=""/>
      <w:lvlPicBulletId w:val="0"/>
      <w:lvlJc w:val="left"/>
      <w:pPr>
        <w:ind w:left="720" w:hanging="360"/>
      </w:pPr>
      <w:rPr>
        <w:rFonts w:ascii="Symbol" w:hAnsi="Symbol"/>
        <w:sz w:val="3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748BEEC">
      <w:start w:val="1"/>
      <w:numFmt w:val="bullet"/>
      <w:lvlText w:val=""/>
      <w:lvlPicBulletId w:val="0"/>
      <w:lvlJc w:val="left"/>
      <w:pPr>
        <w:ind w:left="720" w:hanging="360"/>
      </w:pPr>
      <w:rPr>
        <w:rFonts w:ascii="Symbol" w:hAnsi="Symbol"/>
        <w:sz w:val="3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776B8C"/>
    <w:multiLevelType w:val="hybridMultilevel"/>
    <w:tmpl w:val="013C9CC0"/>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5"/>
  </w:num>
  <w:num w:numId="25">
    <w:abstractNumId w:val="2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1C6"/>
    <w:rsid w:val="000024A6"/>
    <w:rsid w:val="000428F6"/>
    <w:rsid w:val="00054EE1"/>
    <w:rsid w:val="000A612E"/>
    <w:rsid w:val="000C59A4"/>
    <w:rsid w:val="000D5410"/>
    <w:rsid w:val="000E0C13"/>
    <w:rsid w:val="000F4104"/>
    <w:rsid w:val="00190CBE"/>
    <w:rsid w:val="001B6B64"/>
    <w:rsid w:val="001E4103"/>
    <w:rsid w:val="002020F6"/>
    <w:rsid w:val="00261E45"/>
    <w:rsid w:val="002C0835"/>
    <w:rsid w:val="00306825"/>
    <w:rsid w:val="00353268"/>
    <w:rsid w:val="003542A9"/>
    <w:rsid w:val="00383B3D"/>
    <w:rsid w:val="003E1DC6"/>
    <w:rsid w:val="00455078"/>
    <w:rsid w:val="00462134"/>
    <w:rsid w:val="00470125"/>
    <w:rsid w:val="00502F97"/>
    <w:rsid w:val="00517EA1"/>
    <w:rsid w:val="00570390"/>
    <w:rsid w:val="00572875"/>
    <w:rsid w:val="005D0CEF"/>
    <w:rsid w:val="00622CE1"/>
    <w:rsid w:val="00724C44"/>
    <w:rsid w:val="00735BAC"/>
    <w:rsid w:val="00740D13"/>
    <w:rsid w:val="007F364F"/>
    <w:rsid w:val="00806252"/>
    <w:rsid w:val="00900032"/>
    <w:rsid w:val="0094327B"/>
    <w:rsid w:val="009E56F7"/>
    <w:rsid w:val="00A16981"/>
    <w:rsid w:val="00A9612E"/>
    <w:rsid w:val="00B067A0"/>
    <w:rsid w:val="00B82875"/>
    <w:rsid w:val="00BC33DC"/>
    <w:rsid w:val="00C671C6"/>
    <w:rsid w:val="00C83C6D"/>
    <w:rsid w:val="00C872C5"/>
    <w:rsid w:val="00CB377C"/>
    <w:rsid w:val="00CF5594"/>
    <w:rsid w:val="00D472C8"/>
    <w:rsid w:val="00D974E1"/>
    <w:rsid w:val="00DE52C6"/>
    <w:rsid w:val="00E214B7"/>
    <w:rsid w:val="00E216D3"/>
    <w:rsid w:val="00E551E1"/>
    <w:rsid w:val="00E92CD9"/>
    <w:rsid w:val="00EC7261"/>
    <w:rsid w:val="00EF632B"/>
    <w:rsid w:val="00F34EDD"/>
    <w:rsid w:val="00F42A93"/>
    <w:rsid w:val="00F45612"/>
    <w:rsid w:val="02C9A79B"/>
    <w:rsid w:val="030CB9A1"/>
    <w:rsid w:val="03860DE1"/>
    <w:rsid w:val="03FB3D3E"/>
    <w:rsid w:val="049E4DB3"/>
    <w:rsid w:val="05AE4B43"/>
    <w:rsid w:val="088903F2"/>
    <w:rsid w:val="09B128EE"/>
    <w:rsid w:val="09F75D8D"/>
    <w:rsid w:val="1012FBCB"/>
    <w:rsid w:val="141CDC23"/>
    <w:rsid w:val="186EBCB0"/>
    <w:rsid w:val="1B363002"/>
    <w:rsid w:val="1F8F8287"/>
    <w:rsid w:val="2019E4F8"/>
    <w:rsid w:val="225B1720"/>
    <w:rsid w:val="233B0729"/>
    <w:rsid w:val="2416FD13"/>
    <w:rsid w:val="28AC34C0"/>
    <w:rsid w:val="2B36AB46"/>
    <w:rsid w:val="2DD47729"/>
    <w:rsid w:val="2DFDE22E"/>
    <w:rsid w:val="2EE9650C"/>
    <w:rsid w:val="2F40EE52"/>
    <w:rsid w:val="31BD9652"/>
    <w:rsid w:val="31EE44B4"/>
    <w:rsid w:val="345C3C02"/>
    <w:rsid w:val="35421A0B"/>
    <w:rsid w:val="39C81DBC"/>
    <w:rsid w:val="3C5D950D"/>
    <w:rsid w:val="3E16A9F8"/>
    <w:rsid w:val="3FC3E556"/>
    <w:rsid w:val="410E09EC"/>
    <w:rsid w:val="4164A742"/>
    <w:rsid w:val="42D1D1B0"/>
    <w:rsid w:val="467B644F"/>
    <w:rsid w:val="47F6EBEA"/>
    <w:rsid w:val="48FF79AC"/>
    <w:rsid w:val="4900EBEF"/>
    <w:rsid w:val="4B4AC8AA"/>
    <w:rsid w:val="4B4E6572"/>
    <w:rsid w:val="4BF9EC59"/>
    <w:rsid w:val="4E36FEB0"/>
    <w:rsid w:val="557FF6C9"/>
    <w:rsid w:val="5792FB6B"/>
    <w:rsid w:val="584D546B"/>
    <w:rsid w:val="5880A787"/>
    <w:rsid w:val="5B8B120B"/>
    <w:rsid w:val="5E30F4EB"/>
    <w:rsid w:val="603ECBA0"/>
    <w:rsid w:val="62FF8A2B"/>
    <w:rsid w:val="67A94AC7"/>
    <w:rsid w:val="68EF5588"/>
    <w:rsid w:val="6938E3B7"/>
    <w:rsid w:val="6A025E59"/>
    <w:rsid w:val="6B1B270E"/>
    <w:rsid w:val="6BE86643"/>
    <w:rsid w:val="6C4F45EE"/>
    <w:rsid w:val="6DB82BFA"/>
    <w:rsid w:val="6EC26872"/>
    <w:rsid w:val="70FE0360"/>
    <w:rsid w:val="720E6EBA"/>
    <w:rsid w:val="725C577D"/>
    <w:rsid w:val="7474BED5"/>
    <w:rsid w:val="755F0A66"/>
    <w:rsid w:val="7602822E"/>
    <w:rsid w:val="79C37D2F"/>
    <w:rsid w:val="7A84E76F"/>
    <w:rsid w:val="7BA5ADB9"/>
    <w:rsid w:val="7C5F3F87"/>
    <w:rsid w:val="7DC39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70390"/>
    <w:rPr>
      <w:rFonts w:ascii="Arial" w:eastAsia="Arial" w:hAnsi="Arial" w:cs="Arial"/>
    </w:rPr>
  </w:style>
  <w:style w:type="paragraph" w:customStyle="1" w:styleId="1bodycopy10pt">
    <w:name w:val="1 body copy 10pt"/>
    <w:basedOn w:val="Normal"/>
    <w:link w:val="1bodycopy10ptChar"/>
    <w:qFormat/>
    <w:rsid w:val="000D5410"/>
    <w:pPr>
      <w:spacing w:after="120"/>
    </w:pPr>
    <w:rPr>
      <w:rFonts w:eastAsia="MS Mincho" w:cs="Times New Roman"/>
      <w:szCs w:val="24"/>
    </w:rPr>
  </w:style>
  <w:style w:type="character" w:customStyle="1" w:styleId="1bodycopy10ptChar">
    <w:name w:val="1 body copy 10pt Char"/>
    <w:link w:val="1bodycopy10pt"/>
    <w:rsid w:val="000D5410"/>
    <w:rPr>
      <w:rFonts w:ascii="Arial" w:eastAsia="MS Mincho" w:hAnsi="Arial"/>
      <w:szCs w:val="24"/>
    </w:rPr>
  </w:style>
  <w:style w:type="paragraph" w:customStyle="1" w:styleId="Subheadwithpointer">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customStyle="1" w:styleId="1bodycopy11pt">
    <w:name w:val="1 body copy 11pt"/>
    <w:autoRedefine/>
    <w:rsid w:val="000D5410"/>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0D5410"/>
    <w:rPr>
      <w:rFonts w:ascii="Arial" w:eastAsia="MS Mincho" w:hAnsi="Arial"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customStyle="1" w:styleId="CommentTextChar">
    <w:name w:val="Comment Text Char"/>
    <w:basedOn w:val="DefaultParagraphFont"/>
    <w:link w:val="CommentText"/>
    <w:uiPriority w:val="99"/>
    <w:rsid w:val="00900032"/>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customStyle="1" w:styleId="CommentSubjectChar">
    <w:name w:val="Comment Subject Char"/>
    <w:basedOn w:val="CommentTextChar"/>
    <w:link w:val="CommentSubject"/>
    <w:uiPriority w:val="99"/>
    <w:semiHidden/>
    <w:rsid w:val="00900032"/>
    <w:rPr>
      <w:rFonts w:ascii="Arial" w:eastAsia="Arial" w:hAnsi="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paragraph" w:styleId="ListParagraph">
    <w:name w:val="List Paragraph"/>
    <w:basedOn w:val="Normal"/>
    <w:uiPriority w:val="34"/>
    <w:qFormat/>
    <w:rsid w:val="002C0835"/>
    <w:pPr>
      <w:ind w:left="720"/>
      <w:contextualSpacing/>
    </w:pPr>
  </w:style>
  <w:style w:type="paragraph" w:styleId="Header">
    <w:name w:val="header"/>
    <w:basedOn w:val="Normal"/>
    <w:link w:val="HeaderChar"/>
    <w:uiPriority w:val="99"/>
    <w:semiHidden/>
    <w:unhideWhenUsed/>
    <w:rsid w:val="00A16981"/>
    <w:pPr>
      <w:tabs>
        <w:tab w:val="center" w:pos="4513"/>
        <w:tab w:val="right" w:pos="9026"/>
      </w:tabs>
    </w:pPr>
  </w:style>
  <w:style w:type="character" w:customStyle="1" w:styleId="HeaderChar">
    <w:name w:val="Header Char"/>
    <w:basedOn w:val="DefaultParagraphFont"/>
    <w:link w:val="Header"/>
    <w:uiPriority w:val="99"/>
    <w:semiHidden/>
    <w:rsid w:val="00A16981"/>
    <w:rPr>
      <w:rFonts w:ascii="Arial" w:eastAsia="Arial" w:hAnsi="Arial" w:cs="Arial"/>
    </w:rPr>
  </w:style>
  <w:style w:type="paragraph" w:styleId="Footer">
    <w:name w:val="footer"/>
    <w:basedOn w:val="Normal"/>
    <w:link w:val="FooterChar"/>
    <w:uiPriority w:val="99"/>
    <w:semiHidden/>
    <w:unhideWhenUsed/>
    <w:rsid w:val="00A16981"/>
    <w:pPr>
      <w:tabs>
        <w:tab w:val="center" w:pos="4513"/>
        <w:tab w:val="right" w:pos="9026"/>
      </w:tabs>
    </w:pPr>
  </w:style>
  <w:style w:type="character" w:customStyle="1" w:styleId="FooterChar">
    <w:name w:val="Footer Char"/>
    <w:basedOn w:val="DefaultParagraphFont"/>
    <w:link w:val="Footer"/>
    <w:uiPriority w:val="99"/>
    <w:semiHidden/>
    <w:rsid w:val="00A1698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behaviour-in-schools--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government/publications/mobile-phones-in-schools" TargetMode="External"/><Relationship Id="rId17"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16" Type="http://schemas.openxmlformats.org/officeDocument/2006/relationships/hyperlink" Target="https://www.gov.uk/government/publications/searching-screening-and-confisc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pga/2026/21/section/36/enacted" TargetMode="External"/><Relationship Id="rId5" Type="http://schemas.openxmlformats.org/officeDocument/2006/relationships/styles" Target="styles.xml"/><Relationship Id="rId15" Type="http://schemas.openxmlformats.org/officeDocument/2006/relationships/hyperlink" Target="https://www.gov.uk/government/publications/mobile-phones-in-schools" TargetMode="External"/><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keeping-children-safe-in-education--2"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02CCA250C96C40B8F3B72D334919B9" ma:contentTypeVersion="17" ma:contentTypeDescription="Create a new document." ma:contentTypeScope="" ma:versionID="8b268d07d3b7d9f9c6a5c365b61429f8">
  <xsd:schema xmlns:xsd="http://www.w3.org/2001/XMLSchema" xmlns:xs="http://www.w3.org/2001/XMLSchema" xmlns:p="http://schemas.microsoft.com/office/2006/metadata/properties" xmlns:ns2="e5874659-4e22-40b5-9436-ae1d88176db8" xmlns:ns3="5107b649-8973-4dc4-b043-623d14cb6558" targetNamespace="http://schemas.microsoft.com/office/2006/metadata/properties" ma:root="true" ma:fieldsID="1cff56fcb977ad7e8b9307ad529bc298" ns2:_="" ns3:_="">
    <xsd:import namespace="e5874659-4e22-40b5-9436-ae1d88176db8"/>
    <xsd:import namespace="5107b649-8973-4dc4-b043-623d14cb6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_x0032_023Policy" minOccurs="0"/>
                <xsd:element ref="ns2:MandatoryPolicie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74659-4e22-40b5-9436-ae1d8817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ac7a135-116c-493d-886e-09d9280ca71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x0032_023Policy" ma:index="18" nillable="true" ma:displayName="2023 Policy" ma:description="Checked and up to date" ma:format="Dropdown" ma:internalName="_x0032_023Policy">
      <xsd:simpleType>
        <xsd:restriction base="dms:Text">
          <xsd:maxLength value="255"/>
        </xsd:restriction>
      </xsd:simpleType>
    </xsd:element>
    <xsd:element name="MandatoryPolicies" ma:index="19" nillable="true" ma:displayName="Mandatory Policies" ma:format="Dropdown" ma:internalName="MandatoryPolici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b649-8973-4dc4-b043-623d14cb6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d57f5f-ad8c-4f06-b548-a6e4647ac30f}" ma:internalName="TaxCatchAll" ma:showField="CatchAllData" ma:web="5107b649-8973-4dc4-b043-623d14cb65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ndatoryPolicies xmlns="e5874659-4e22-40b5-9436-ae1d88176db8" xsi:nil="true"/>
    <lcf76f155ced4ddcb4097134ff3c332f xmlns="e5874659-4e22-40b5-9436-ae1d88176db8">
      <Terms xmlns="http://schemas.microsoft.com/office/infopath/2007/PartnerControls"/>
    </lcf76f155ced4ddcb4097134ff3c332f>
    <_x0032_023Policy xmlns="e5874659-4e22-40b5-9436-ae1d88176db8" xsi:nil="true"/>
    <TaxCatchAll xmlns="5107b649-8973-4dc4-b043-623d14cb6558"/>
  </documentManagement>
</p:properties>
</file>

<file path=customXml/itemProps1.xml><?xml version="1.0" encoding="utf-8"?>
<ds:datastoreItem xmlns:ds="http://schemas.openxmlformats.org/officeDocument/2006/customXml" ds:itemID="{F413B4AB-73BF-4A82-9018-CFE8691CE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74659-4e22-40b5-9436-ae1d88176db8"/>
    <ds:schemaRef ds:uri="5107b649-8973-4dc4-b043-623d14cb6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8A9D6D-6C19-478F-9B36-0691BC24AA26}">
  <ds:schemaRefs>
    <ds:schemaRef ds:uri="http://schemas.microsoft.com/sharepoint/v3/contenttype/forms"/>
  </ds:schemaRefs>
</ds:datastoreItem>
</file>

<file path=customXml/itemProps3.xml><?xml version="1.0" encoding="utf-8"?>
<ds:datastoreItem xmlns:ds="http://schemas.openxmlformats.org/officeDocument/2006/customXml" ds:itemID="{D946C6D4-1353-4ACE-937C-88173C1DD72D}">
  <ds:schemaRefs>
    <ds:schemaRef ds:uri="http://www.w3.org/XML/1998/namespace"/>
    <ds:schemaRef ds:uri="http://purl.org/dc/elements/1.1/"/>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5107b649-8973-4dc4-b043-623d14cb6558"/>
    <ds:schemaRef ds:uri="http://schemas.openxmlformats.org/package/2006/metadata/core-properties"/>
    <ds:schemaRef ds:uri="e5874659-4e22-40b5-9436-ae1d88176d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2924</Words>
  <Characters>16673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Peutrill</dc:creator>
  <cp:keywords/>
  <dc:description/>
  <cp:lastModifiedBy>Emma Cornhill</cp:lastModifiedBy>
  <cp:revision>2</cp:revision>
  <dcterms:created xsi:type="dcterms:W3CDTF">2026-09-17T20:27:00Z</dcterms:created>
  <dcterms:modified xsi:type="dcterms:W3CDTF">2026-09-17T20:27:00Z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y fmtid="{D5CDD505-2E9C-101B-9397-08002B2CF9AE}" pid="3" name="ContentTypeId">
    <vt:lpwstr>0x010100F602CCA250C96C40B8F3B72D334919B9</vt:lpwstr>
  </property>
</Properties>
</file>